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239C2" w14:textId="6DE931AD" w:rsidR="00AD430C" w:rsidRPr="00AD430C" w:rsidRDefault="00AD430C" w:rsidP="00AD430C">
      <w:pPr>
        <w:jc w:val="center"/>
        <w:rPr>
          <w:rFonts w:asciiTheme="minorHAnsi" w:hAnsiTheme="minorHAnsi" w:cstheme="minorHAnsi"/>
          <w:sz w:val="32"/>
          <w:szCs w:val="32"/>
          <w:u w:val="single"/>
        </w:rPr>
      </w:pPr>
      <w:r w:rsidRPr="00AD430C">
        <w:rPr>
          <w:rFonts w:asciiTheme="minorHAnsi" w:hAnsiTheme="minorHAnsi" w:cstheme="minorHAnsi"/>
          <w:sz w:val="32"/>
          <w:szCs w:val="32"/>
          <w:u w:val="single"/>
        </w:rPr>
        <w:t>Materská škola, ul. Lazová 926/5,  925 53 PATA</w:t>
      </w:r>
    </w:p>
    <w:p w14:paraId="51735DA3" w14:textId="77777777" w:rsidR="00A25A59" w:rsidRPr="00AD430C" w:rsidRDefault="00A25A59">
      <w:pPr>
        <w:rPr>
          <w:u w:val="single"/>
        </w:rPr>
      </w:pPr>
    </w:p>
    <w:p w14:paraId="51DC0AA9" w14:textId="77777777" w:rsidR="00A25A59" w:rsidRDefault="00A25A59"/>
    <w:p w14:paraId="0191C413" w14:textId="77777777" w:rsidR="00A25A59" w:rsidRDefault="00A25A59"/>
    <w:p w14:paraId="501BB5BD" w14:textId="77777777" w:rsidR="00A25A59" w:rsidRDefault="00A25A59"/>
    <w:p w14:paraId="5217ED46" w14:textId="77777777" w:rsidR="00A25A59" w:rsidRDefault="00A25A59"/>
    <w:p w14:paraId="7AF68505" w14:textId="77777777" w:rsidR="00A25A59" w:rsidRDefault="00A25A59"/>
    <w:p w14:paraId="5E5A14EA" w14:textId="77777777" w:rsidR="00A25A59" w:rsidRDefault="00A25A59"/>
    <w:p w14:paraId="40E137D7" w14:textId="77777777" w:rsidR="00A25A59" w:rsidRDefault="00A25A59"/>
    <w:p w14:paraId="1B27FCFD" w14:textId="77777777" w:rsidR="00A25A59" w:rsidRDefault="00A25A59"/>
    <w:p w14:paraId="68212D21" w14:textId="77777777" w:rsidR="00A25A59" w:rsidRDefault="00A25A59"/>
    <w:p w14:paraId="0023D282" w14:textId="77777777" w:rsidR="0076534A" w:rsidRDefault="0076534A">
      <w:pPr>
        <w:jc w:val="center"/>
        <w:rPr>
          <w:rFonts w:asciiTheme="minorHAnsi" w:hAnsiTheme="minorHAnsi" w:cstheme="minorHAnsi"/>
          <w:b/>
          <w:sz w:val="56"/>
          <w:szCs w:val="56"/>
        </w:rPr>
      </w:pPr>
    </w:p>
    <w:p w14:paraId="77A890A4" w14:textId="77777777" w:rsidR="0076534A" w:rsidRDefault="0076534A">
      <w:pPr>
        <w:jc w:val="center"/>
        <w:rPr>
          <w:rFonts w:asciiTheme="minorHAnsi" w:hAnsiTheme="minorHAnsi" w:cstheme="minorHAnsi"/>
          <w:b/>
          <w:sz w:val="56"/>
          <w:szCs w:val="56"/>
        </w:rPr>
      </w:pPr>
    </w:p>
    <w:p w14:paraId="5F4118F0" w14:textId="77777777" w:rsidR="0076534A" w:rsidRDefault="0076534A">
      <w:pPr>
        <w:jc w:val="center"/>
        <w:rPr>
          <w:rFonts w:asciiTheme="minorHAnsi" w:hAnsiTheme="minorHAnsi" w:cstheme="minorHAnsi"/>
          <w:b/>
          <w:sz w:val="56"/>
          <w:szCs w:val="56"/>
        </w:rPr>
      </w:pPr>
    </w:p>
    <w:p w14:paraId="5BCD462B" w14:textId="18C1D625" w:rsidR="00A25A59" w:rsidRDefault="00A25A59">
      <w:pPr>
        <w:jc w:val="center"/>
        <w:rPr>
          <w:rFonts w:asciiTheme="minorHAnsi" w:hAnsiTheme="minorHAnsi" w:cstheme="minorHAnsi"/>
          <w:b/>
          <w:sz w:val="56"/>
          <w:szCs w:val="56"/>
        </w:rPr>
      </w:pPr>
      <w:r w:rsidRPr="00AD430C">
        <w:rPr>
          <w:rFonts w:asciiTheme="minorHAnsi" w:hAnsiTheme="minorHAnsi" w:cstheme="minorHAnsi"/>
          <w:b/>
          <w:sz w:val="56"/>
          <w:szCs w:val="56"/>
        </w:rPr>
        <w:t>ŠKOLSKÝ PORIADOK</w:t>
      </w:r>
    </w:p>
    <w:p w14:paraId="6D09D123" w14:textId="77777777" w:rsidR="00A25A59" w:rsidRPr="00836E69" w:rsidRDefault="00A25A59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2CA90CAC" w14:textId="77777777" w:rsidR="00A25A59" w:rsidRPr="00836E69" w:rsidRDefault="00A25A59">
      <w:pPr>
        <w:jc w:val="center"/>
        <w:rPr>
          <w:rFonts w:asciiTheme="minorHAnsi" w:hAnsiTheme="minorHAnsi" w:cstheme="minorHAnsi"/>
        </w:rPr>
      </w:pPr>
    </w:p>
    <w:p w14:paraId="2BB66802" w14:textId="77777777" w:rsidR="00A25A59" w:rsidRPr="00836E69" w:rsidRDefault="00A25A59">
      <w:pPr>
        <w:jc w:val="center"/>
        <w:rPr>
          <w:rFonts w:asciiTheme="minorHAnsi" w:hAnsiTheme="minorHAnsi" w:cstheme="minorHAnsi"/>
          <w:sz w:val="32"/>
          <w:szCs w:val="32"/>
        </w:rPr>
      </w:pPr>
    </w:p>
    <w:p w14:paraId="0FC0CECD" w14:textId="77777777" w:rsidR="00A25A59" w:rsidRPr="00836E69" w:rsidRDefault="00A25A59">
      <w:pPr>
        <w:jc w:val="center"/>
        <w:rPr>
          <w:rFonts w:asciiTheme="minorHAnsi" w:hAnsiTheme="minorHAnsi" w:cstheme="minorHAnsi"/>
          <w:sz w:val="32"/>
          <w:szCs w:val="32"/>
        </w:rPr>
      </w:pPr>
    </w:p>
    <w:p w14:paraId="72CA392E" w14:textId="77777777" w:rsidR="00A25A59" w:rsidRPr="00836E69" w:rsidRDefault="00A25A59">
      <w:pPr>
        <w:jc w:val="center"/>
        <w:rPr>
          <w:rFonts w:asciiTheme="minorHAnsi" w:hAnsiTheme="minorHAnsi" w:cstheme="minorHAnsi"/>
        </w:rPr>
      </w:pPr>
    </w:p>
    <w:p w14:paraId="53008814" w14:textId="77777777" w:rsidR="00A25A59" w:rsidRPr="00836E69" w:rsidRDefault="00A25A59">
      <w:pPr>
        <w:jc w:val="center"/>
        <w:rPr>
          <w:rFonts w:asciiTheme="minorHAnsi" w:hAnsiTheme="minorHAnsi" w:cstheme="minorHAnsi"/>
        </w:rPr>
      </w:pPr>
    </w:p>
    <w:p w14:paraId="56715688" w14:textId="77777777" w:rsidR="00A25A59" w:rsidRPr="00836E69" w:rsidRDefault="00A25A59">
      <w:pPr>
        <w:jc w:val="center"/>
        <w:rPr>
          <w:rFonts w:asciiTheme="minorHAnsi" w:hAnsiTheme="minorHAnsi" w:cstheme="minorHAnsi"/>
        </w:rPr>
      </w:pPr>
    </w:p>
    <w:p w14:paraId="5511957E" w14:textId="77777777" w:rsidR="00A25A59" w:rsidRPr="00836E69" w:rsidRDefault="00A25A59">
      <w:pPr>
        <w:jc w:val="center"/>
        <w:rPr>
          <w:rFonts w:asciiTheme="minorHAnsi" w:hAnsiTheme="minorHAnsi" w:cstheme="minorHAnsi"/>
        </w:rPr>
      </w:pPr>
    </w:p>
    <w:p w14:paraId="1EA0E6CE" w14:textId="77777777" w:rsidR="00A25A59" w:rsidRPr="00836E69" w:rsidRDefault="00A25A59">
      <w:pPr>
        <w:jc w:val="center"/>
        <w:rPr>
          <w:rFonts w:asciiTheme="minorHAnsi" w:hAnsiTheme="minorHAnsi" w:cstheme="minorHAnsi"/>
        </w:rPr>
      </w:pPr>
    </w:p>
    <w:p w14:paraId="1DC3331F" w14:textId="77777777" w:rsidR="00A25A59" w:rsidRPr="00836E69" w:rsidRDefault="00A25A59">
      <w:pPr>
        <w:rPr>
          <w:rFonts w:asciiTheme="minorHAnsi" w:hAnsiTheme="minorHAnsi" w:cstheme="minorHAnsi"/>
        </w:rPr>
      </w:pPr>
    </w:p>
    <w:p w14:paraId="648CEE46" w14:textId="77777777" w:rsidR="00A25A59" w:rsidRPr="00836E69" w:rsidRDefault="00A25A59">
      <w:pPr>
        <w:rPr>
          <w:rFonts w:asciiTheme="minorHAnsi" w:hAnsiTheme="minorHAnsi" w:cstheme="minorHAnsi"/>
        </w:rPr>
      </w:pPr>
    </w:p>
    <w:p w14:paraId="1B4D0049" w14:textId="0050B355" w:rsidR="00A25A59" w:rsidRPr="00836E69" w:rsidRDefault="00A25A59">
      <w:pPr>
        <w:rPr>
          <w:rFonts w:asciiTheme="minorHAnsi" w:hAnsiTheme="minorHAnsi" w:cstheme="minorHAnsi"/>
        </w:rPr>
      </w:pPr>
    </w:p>
    <w:p w14:paraId="7EC832F2" w14:textId="2596D568" w:rsidR="00934A3C" w:rsidRDefault="00AD430C" w:rsidP="00934A3C">
      <w:pPr>
        <w:rPr>
          <w:rFonts w:asciiTheme="minorHAnsi" w:hAnsiTheme="minorHAnsi" w:cstheme="minorHAnsi"/>
        </w:rPr>
      </w:pPr>
      <w:r w:rsidRPr="0076534A">
        <w:rPr>
          <w:rFonts w:asciiTheme="minorHAnsi" w:hAnsiTheme="minorHAnsi" w:cstheme="minorHAnsi"/>
          <w:sz w:val="22"/>
          <w:szCs w:val="22"/>
        </w:rPr>
        <w:t>Vypracovala:</w:t>
      </w:r>
      <w:r w:rsidR="00934A3C">
        <w:rPr>
          <w:rFonts w:asciiTheme="minorHAnsi" w:hAnsiTheme="minorHAnsi" w:cstheme="minorHAnsi"/>
        </w:rPr>
        <w:tab/>
      </w:r>
      <w:r w:rsidR="00934A3C">
        <w:rPr>
          <w:rFonts w:asciiTheme="minorHAnsi" w:hAnsiTheme="minorHAnsi" w:cstheme="minorHAnsi"/>
        </w:rPr>
        <w:tab/>
      </w:r>
      <w:r w:rsidR="00934A3C">
        <w:rPr>
          <w:rFonts w:asciiTheme="minorHAnsi" w:hAnsiTheme="minorHAnsi" w:cstheme="minorHAnsi"/>
        </w:rPr>
        <w:tab/>
      </w:r>
      <w:r w:rsidR="00934A3C">
        <w:rPr>
          <w:rFonts w:asciiTheme="minorHAnsi" w:hAnsiTheme="minorHAnsi" w:cstheme="minorHAnsi"/>
        </w:rPr>
        <w:tab/>
      </w:r>
      <w:r w:rsidR="00934A3C">
        <w:rPr>
          <w:rFonts w:asciiTheme="minorHAnsi" w:hAnsiTheme="minorHAnsi" w:cstheme="minorHAnsi"/>
        </w:rPr>
        <w:tab/>
      </w:r>
      <w:r w:rsidR="00934A3C">
        <w:rPr>
          <w:rFonts w:asciiTheme="minorHAnsi" w:hAnsiTheme="minorHAnsi" w:cstheme="minorHAnsi"/>
        </w:rPr>
        <w:tab/>
      </w:r>
      <w:r w:rsidR="0076534A">
        <w:rPr>
          <w:rFonts w:asciiTheme="minorHAnsi" w:hAnsiTheme="minorHAnsi" w:cstheme="minorHAnsi"/>
        </w:rPr>
        <w:t>..</w:t>
      </w:r>
      <w:r w:rsidR="00934A3C">
        <w:rPr>
          <w:rFonts w:asciiTheme="minorHAnsi" w:hAnsiTheme="minorHAnsi" w:cstheme="minorHAnsi"/>
        </w:rPr>
        <w:t>..</w:t>
      </w:r>
      <w:r w:rsidR="0076534A">
        <w:rPr>
          <w:rFonts w:asciiTheme="minorHAnsi" w:hAnsiTheme="minorHAnsi" w:cstheme="minorHAnsi"/>
        </w:rPr>
        <w:t>.................</w:t>
      </w:r>
      <w:r w:rsidR="00934A3C">
        <w:rPr>
          <w:rFonts w:asciiTheme="minorHAnsi" w:hAnsiTheme="minorHAnsi" w:cstheme="minorHAnsi"/>
        </w:rPr>
        <w:t>.................................</w:t>
      </w:r>
    </w:p>
    <w:p w14:paraId="6286A9B6" w14:textId="5129FE66" w:rsidR="00836E69" w:rsidRPr="00934A3C" w:rsidRDefault="00934A3C" w:rsidP="007653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76534A" w:rsidRPr="0076534A">
        <w:rPr>
          <w:rFonts w:asciiTheme="minorHAnsi" w:hAnsiTheme="minorHAnsi" w:cstheme="minorHAnsi"/>
          <w:sz w:val="22"/>
          <w:szCs w:val="22"/>
        </w:rPr>
        <w:t xml:space="preserve">Mgr. Zuzana </w:t>
      </w:r>
      <w:proofErr w:type="spellStart"/>
      <w:r w:rsidR="0076534A" w:rsidRPr="0076534A">
        <w:rPr>
          <w:rFonts w:asciiTheme="minorHAnsi" w:hAnsiTheme="minorHAnsi" w:cstheme="minorHAnsi"/>
          <w:sz w:val="22"/>
          <w:szCs w:val="22"/>
        </w:rPr>
        <w:t>Mrenková</w:t>
      </w:r>
      <w:proofErr w:type="spellEnd"/>
      <w:r>
        <w:rPr>
          <w:rFonts w:asciiTheme="minorHAnsi" w:hAnsiTheme="minorHAnsi" w:cstheme="minorHAnsi"/>
        </w:rPr>
        <w:t xml:space="preserve"> </w:t>
      </w:r>
      <w:r w:rsidR="0076534A" w:rsidRPr="0076534A">
        <w:rPr>
          <w:rFonts w:asciiTheme="minorHAnsi" w:hAnsiTheme="minorHAnsi" w:cstheme="minorHAnsi"/>
          <w:sz w:val="22"/>
          <w:szCs w:val="22"/>
        </w:rPr>
        <w:t xml:space="preserve">riaditeľka MŠ </w:t>
      </w:r>
    </w:p>
    <w:p w14:paraId="4E92904C" w14:textId="77777777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</w:p>
    <w:p w14:paraId="0D2B7F88" w14:textId="77777777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</w:p>
    <w:p w14:paraId="4092A24F" w14:textId="3709A1D8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Prerokovanie radou školy dňa: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...........................................................</w:t>
      </w:r>
    </w:p>
    <w:p w14:paraId="0792B40A" w14:textId="45639455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Predseda Rady školy</w:t>
      </w:r>
    </w:p>
    <w:p w14:paraId="183E69C8" w14:textId="599A0702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</w:p>
    <w:p w14:paraId="5A614F39" w14:textId="77777777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</w:p>
    <w:p w14:paraId="0A911815" w14:textId="5A3AAA20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Prerokované pedagogickou radou dňa: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............................................................</w:t>
      </w:r>
    </w:p>
    <w:p w14:paraId="179D7897" w14:textId="77777777" w:rsidR="00934A3C" w:rsidRDefault="00934A3C" w:rsidP="0076534A">
      <w:pPr>
        <w:rPr>
          <w:rFonts w:asciiTheme="minorHAnsi" w:hAnsiTheme="minorHAnsi" w:cstheme="minorHAnsi"/>
          <w:sz w:val="22"/>
          <w:szCs w:val="22"/>
        </w:rPr>
      </w:pPr>
    </w:p>
    <w:p w14:paraId="050BB0E5" w14:textId="6D5BB415" w:rsidR="00934A3C" w:rsidRPr="0076534A" w:rsidRDefault="00934A3C" w:rsidP="0076534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Dátum vydania: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</w:p>
    <w:p w14:paraId="6FEBD98C" w14:textId="77777777" w:rsidR="00934A3C" w:rsidRDefault="00934A3C" w:rsidP="008B6CD4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EC30928" w14:textId="780C41F7" w:rsidR="00934A3C" w:rsidRDefault="00934A3C" w:rsidP="008B6CD4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AB4F077" w14:textId="3D0909A0" w:rsidR="00DE497D" w:rsidRPr="008B6CD4" w:rsidRDefault="004850FD" w:rsidP="008B6CD4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B6CD4">
        <w:rPr>
          <w:rFonts w:asciiTheme="minorHAnsi" w:hAnsiTheme="minorHAnsi" w:cstheme="minorHAnsi"/>
          <w:b/>
          <w:sz w:val="28"/>
          <w:szCs w:val="28"/>
        </w:rPr>
        <w:lastRenderedPageBreak/>
        <w:t>OBSAH</w:t>
      </w:r>
    </w:p>
    <w:p w14:paraId="0A7A0091" w14:textId="0348C32D" w:rsidR="00DE497D" w:rsidRPr="008B6CD4" w:rsidRDefault="00DE497D" w:rsidP="00DE497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B6CD4">
        <w:rPr>
          <w:rFonts w:asciiTheme="minorHAnsi" w:hAnsiTheme="minorHAnsi" w:cstheme="minorHAnsi"/>
          <w:b/>
          <w:sz w:val="22"/>
          <w:szCs w:val="22"/>
        </w:rPr>
        <w:t xml:space="preserve">I. </w:t>
      </w:r>
      <w:r w:rsidR="008B6CD4">
        <w:rPr>
          <w:rFonts w:asciiTheme="minorHAnsi" w:hAnsiTheme="minorHAnsi" w:cstheme="minorHAnsi"/>
          <w:b/>
          <w:sz w:val="22"/>
          <w:szCs w:val="22"/>
        </w:rPr>
        <w:tab/>
      </w:r>
      <w:r w:rsidR="004850FD" w:rsidRPr="008B6CD4">
        <w:rPr>
          <w:rFonts w:asciiTheme="minorHAnsi" w:hAnsiTheme="minorHAnsi" w:cstheme="minorHAnsi"/>
          <w:b/>
          <w:sz w:val="22"/>
          <w:szCs w:val="22"/>
        </w:rPr>
        <w:t>ÚVODNÉ USTANOVENIA</w:t>
      </w:r>
    </w:p>
    <w:p w14:paraId="05746D8E" w14:textId="1E7388CF" w:rsidR="00DE497D" w:rsidRPr="008B6CD4" w:rsidRDefault="00DE497D" w:rsidP="00DE497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B6CD4">
        <w:rPr>
          <w:rFonts w:asciiTheme="minorHAnsi" w:hAnsiTheme="minorHAnsi" w:cstheme="minorHAnsi"/>
          <w:b/>
          <w:sz w:val="22"/>
          <w:szCs w:val="22"/>
        </w:rPr>
        <w:t xml:space="preserve">II. </w:t>
      </w:r>
      <w:r w:rsidR="008B6CD4">
        <w:rPr>
          <w:rFonts w:asciiTheme="minorHAnsi" w:hAnsiTheme="minorHAnsi" w:cstheme="minorHAnsi"/>
          <w:b/>
          <w:sz w:val="22"/>
          <w:szCs w:val="22"/>
        </w:rPr>
        <w:tab/>
      </w:r>
      <w:r w:rsidR="004850FD" w:rsidRPr="008B6CD4">
        <w:rPr>
          <w:rFonts w:asciiTheme="minorHAnsi" w:hAnsiTheme="minorHAnsi" w:cstheme="minorHAnsi"/>
          <w:b/>
          <w:sz w:val="22"/>
          <w:szCs w:val="22"/>
        </w:rPr>
        <w:t>VŠEOBECNÉ USTANOVENIA</w:t>
      </w:r>
    </w:p>
    <w:p w14:paraId="5E9BA0DF" w14:textId="452A550E" w:rsidR="00DE497D" w:rsidRPr="008B6CD4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Pr="008B6CD4">
        <w:rPr>
          <w:rFonts w:asciiTheme="minorHAnsi" w:hAnsiTheme="minorHAnsi" w:cstheme="minorHAnsi"/>
          <w:sz w:val="22"/>
          <w:szCs w:val="22"/>
        </w:rPr>
        <w:t>Čl.</w:t>
      </w:r>
      <w:r w:rsidR="00DE497D" w:rsidRPr="008B6CD4">
        <w:rPr>
          <w:rFonts w:asciiTheme="minorHAnsi" w:hAnsiTheme="minorHAnsi" w:cstheme="minorHAnsi"/>
          <w:sz w:val="22"/>
          <w:szCs w:val="22"/>
        </w:rPr>
        <w:t xml:space="preserve"> 1 </w:t>
      </w:r>
      <w:r w:rsidRPr="008B6CD4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8B6CD4">
        <w:rPr>
          <w:rFonts w:asciiTheme="minorHAnsi" w:hAnsiTheme="minorHAnsi" w:cstheme="minorHAnsi"/>
          <w:sz w:val="22"/>
          <w:szCs w:val="22"/>
          <w:u w:val="single"/>
        </w:rPr>
        <w:t>Charakteristika materskej školy</w:t>
      </w:r>
    </w:p>
    <w:p w14:paraId="380D3296" w14:textId="040DCA90" w:rsidR="00DE497D" w:rsidRPr="008B6CD4" w:rsidRDefault="008B6CD4" w:rsidP="00DE497D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8B6CD4">
        <w:rPr>
          <w:rFonts w:asciiTheme="minorHAnsi" w:hAnsiTheme="minorHAnsi" w:cstheme="minorHAnsi"/>
          <w:sz w:val="22"/>
          <w:szCs w:val="22"/>
        </w:rPr>
        <w:tab/>
        <w:t xml:space="preserve">Čl. </w:t>
      </w:r>
      <w:r w:rsidR="00DE497D" w:rsidRPr="008B6CD4">
        <w:rPr>
          <w:rFonts w:asciiTheme="minorHAnsi" w:hAnsiTheme="minorHAnsi" w:cstheme="minorHAnsi"/>
          <w:sz w:val="22"/>
          <w:szCs w:val="22"/>
        </w:rPr>
        <w:t xml:space="preserve">2 </w:t>
      </w:r>
      <w:r w:rsidRPr="008B6CD4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8B6CD4">
        <w:rPr>
          <w:rFonts w:asciiTheme="minorHAnsi" w:hAnsiTheme="minorHAnsi" w:cstheme="minorHAnsi"/>
          <w:sz w:val="22"/>
          <w:szCs w:val="22"/>
          <w:u w:val="single"/>
        </w:rPr>
        <w:t>Práva a povinnosti detí a ich zákonných zástupcov v MŠ,</w:t>
      </w:r>
      <w:r w:rsidRPr="008B6CD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DE497D" w:rsidRPr="008B6CD4">
        <w:rPr>
          <w:rFonts w:asciiTheme="minorHAnsi" w:hAnsiTheme="minorHAnsi" w:cstheme="minorHAnsi"/>
          <w:sz w:val="22"/>
          <w:szCs w:val="22"/>
          <w:u w:val="single"/>
        </w:rPr>
        <w:t>pravidlá vzájomných</w:t>
      </w:r>
      <w:r w:rsidR="00DE497D" w:rsidRPr="008B6CD4">
        <w:rPr>
          <w:rFonts w:asciiTheme="minorHAnsi" w:hAnsiTheme="minorHAnsi" w:cstheme="minorHAnsi"/>
          <w:sz w:val="22"/>
          <w:szCs w:val="22"/>
        </w:rPr>
        <w:t xml:space="preserve"> </w:t>
      </w:r>
      <w:r w:rsidRPr="008B6CD4">
        <w:rPr>
          <w:rFonts w:asciiTheme="minorHAnsi" w:hAnsiTheme="minorHAnsi" w:cstheme="minorHAnsi"/>
          <w:sz w:val="22"/>
          <w:szCs w:val="22"/>
        </w:rPr>
        <w:tab/>
      </w:r>
      <w:r w:rsidRPr="008B6CD4">
        <w:rPr>
          <w:rFonts w:asciiTheme="minorHAnsi" w:hAnsiTheme="minorHAnsi" w:cstheme="minorHAnsi"/>
          <w:sz w:val="22"/>
          <w:szCs w:val="22"/>
        </w:rPr>
        <w:tab/>
      </w:r>
      <w:r w:rsidRPr="008B6CD4">
        <w:rPr>
          <w:rFonts w:asciiTheme="minorHAnsi" w:hAnsiTheme="minorHAnsi" w:cstheme="minorHAnsi"/>
          <w:sz w:val="22"/>
          <w:szCs w:val="22"/>
        </w:rPr>
        <w:tab/>
      </w:r>
      <w:r w:rsidR="00DE497D" w:rsidRPr="008B6CD4">
        <w:rPr>
          <w:rFonts w:asciiTheme="minorHAnsi" w:hAnsiTheme="minorHAnsi" w:cstheme="minorHAnsi"/>
          <w:sz w:val="22"/>
          <w:szCs w:val="22"/>
          <w:u w:val="single"/>
        </w:rPr>
        <w:t>vz</w:t>
      </w:r>
      <w:r w:rsidRPr="008B6CD4">
        <w:rPr>
          <w:rFonts w:asciiTheme="minorHAnsi" w:hAnsiTheme="minorHAnsi" w:cstheme="minorHAnsi"/>
          <w:sz w:val="22"/>
          <w:szCs w:val="22"/>
          <w:u w:val="single"/>
        </w:rPr>
        <w:t>ťahov</w:t>
      </w:r>
    </w:p>
    <w:p w14:paraId="6D5A7BEE" w14:textId="2A768F3D" w:rsidR="00DE497D" w:rsidRPr="007F733D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1.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Práva a povinnosti detí</w:t>
      </w:r>
    </w:p>
    <w:p w14:paraId="435158B0" w14:textId="7C6B6CE9" w:rsidR="00DE497D" w:rsidRPr="007F733D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2.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Práva a povinnosti zákonných zástupcov</w:t>
      </w:r>
    </w:p>
    <w:p w14:paraId="5E2ED483" w14:textId="772EA386" w:rsidR="00DE497D" w:rsidRPr="007F733D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Práva a povinnosti detí a ich zákonných zástupcov počas konania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o rozvode a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úprave výkonu rodičovských práv a povinností</w:t>
      </w:r>
    </w:p>
    <w:p w14:paraId="459B8D11" w14:textId="6F79850F" w:rsidR="00DE497D" w:rsidRPr="007F733D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4.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Práva a povinnosti pedagogických zamestnancov</w:t>
      </w:r>
    </w:p>
    <w:p w14:paraId="7B7F9918" w14:textId="5D8093A4" w:rsidR="00DE497D" w:rsidRPr="007F733D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Čl.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 3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8B6CD4">
        <w:rPr>
          <w:rFonts w:asciiTheme="minorHAnsi" w:hAnsiTheme="minorHAnsi" w:cstheme="minorHAnsi"/>
          <w:sz w:val="22"/>
          <w:szCs w:val="22"/>
          <w:u w:val="single"/>
        </w:rPr>
        <w:t>Prevádzka a vnútorný režim materskej školy</w:t>
      </w:r>
    </w:p>
    <w:p w14:paraId="69211857" w14:textId="2D7DC719" w:rsidR="00DE497D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1.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Prevádzka materskej školy</w:t>
      </w:r>
    </w:p>
    <w:p w14:paraId="4D4BCBF2" w14:textId="6C4A6CBB" w:rsidR="00D13A9C" w:rsidRDefault="00D13A9C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1.1</w:t>
      </w:r>
      <w:r>
        <w:rPr>
          <w:rFonts w:asciiTheme="minorHAnsi" w:hAnsiTheme="minorHAnsi" w:cstheme="minorHAnsi"/>
          <w:sz w:val="22"/>
          <w:szCs w:val="22"/>
        </w:rPr>
        <w:tab/>
      </w:r>
      <w:r w:rsidRPr="00D13A9C">
        <w:rPr>
          <w:rFonts w:asciiTheme="minorHAnsi" w:hAnsiTheme="minorHAnsi" w:cstheme="minorHAnsi"/>
          <w:sz w:val="22"/>
          <w:szCs w:val="22"/>
        </w:rPr>
        <w:t>Prerušenie alebo obmedzenie prevádzky</w:t>
      </w:r>
    </w:p>
    <w:p w14:paraId="7E3A3578" w14:textId="62E5DE5C" w:rsidR="00FB042D" w:rsidRPr="00FB042D" w:rsidRDefault="00FB042D" w:rsidP="00FB042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FB042D">
        <w:rPr>
          <w:rFonts w:asciiTheme="minorHAnsi" w:hAnsiTheme="minorHAnsi" w:cstheme="minorHAnsi"/>
          <w:sz w:val="22"/>
          <w:szCs w:val="22"/>
        </w:rPr>
        <w:t>1.1.1</w:t>
      </w:r>
      <w:r w:rsidRPr="00FB042D">
        <w:rPr>
          <w:rFonts w:asciiTheme="minorHAnsi" w:hAnsiTheme="minorHAnsi" w:cstheme="minorHAnsi"/>
          <w:sz w:val="22"/>
          <w:szCs w:val="22"/>
        </w:rPr>
        <w:tab/>
        <w:t>Úsporný režim chodu MŠ</w:t>
      </w:r>
    </w:p>
    <w:p w14:paraId="69A77FC0" w14:textId="712B8442" w:rsidR="00ED4545" w:rsidRPr="007F733D" w:rsidRDefault="00D13A9C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1.2</w:t>
      </w:r>
      <w:r w:rsidR="00ED4545">
        <w:rPr>
          <w:rFonts w:asciiTheme="minorHAnsi" w:hAnsiTheme="minorHAnsi" w:cstheme="minorHAnsi"/>
          <w:sz w:val="22"/>
          <w:szCs w:val="22"/>
        </w:rPr>
        <w:tab/>
        <w:t>Prevádzka v letných mesiacoch</w:t>
      </w:r>
    </w:p>
    <w:p w14:paraId="2FA89688" w14:textId="721A2B01" w:rsidR="00DE497D" w:rsidRPr="007F733D" w:rsidRDefault="008B6CD4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2.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Prijímanie na predprimárne vzdelávanie a dochádzka dieťaťa do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DE497D" w:rsidRPr="007F733D">
        <w:rPr>
          <w:rFonts w:asciiTheme="minorHAnsi" w:hAnsiTheme="minorHAnsi" w:cstheme="minorHAnsi"/>
          <w:sz w:val="22"/>
          <w:szCs w:val="22"/>
        </w:rPr>
        <w:t>MŠ</w:t>
      </w:r>
    </w:p>
    <w:p w14:paraId="71A3B0B3" w14:textId="1B30B8D6" w:rsidR="00DE497D" w:rsidRPr="007F733D" w:rsidRDefault="000C75F8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2.1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Zápis a</w:t>
      </w:r>
      <w:r>
        <w:rPr>
          <w:rFonts w:asciiTheme="minorHAnsi" w:hAnsiTheme="minorHAnsi" w:cstheme="minorHAnsi"/>
          <w:sz w:val="22"/>
          <w:szCs w:val="22"/>
        </w:rPr>
        <w:t xml:space="preserve"> podmienky </w:t>
      </w:r>
      <w:r w:rsidR="00DE497D" w:rsidRPr="007F733D">
        <w:rPr>
          <w:rFonts w:asciiTheme="minorHAnsi" w:hAnsiTheme="minorHAnsi" w:cstheme="minorHAnsi"/>
          <w:sz w:val="22"/>
          <w:szCs w:val="22"/>
        </w:rPr>
        <w:t>prijímanie detí na predprimárne vzdelávanie</w:t>
      </w:r>
    </w:p>
    <w:p w14:paraId="44CA5ACE" w14:textId="34C32AEF" w:rsidR="00DE497D" w:rsidRDefault="000C75F8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2.2 </w:t>
      </w:r>
      <w:r w:rsidR="00C82C73">
        <w:rPr>
          <w:rFonts w:asciiTheme="minorHAnsi" w:hAnsiTheme="minorHAnsi" w:cstheme="minorHAnsi"/>
          <w:sz w:val="22"/>
          <w:szCs w:val="22"/>
        </w:rPr>
        <w:tab/>
        <w:t>Povinné</w:t>
      </w:r>
      <w:r>
        <w:rPr>
          <w:rFonts w:asciiTheme="minorHAnsi" w:hAnsiTheme="minorHAnsi" w:cstheme="minorHAnsi"/>
          <w:sz w:val="22"/>
          <w:szCs w:val="22"/>
        </w:rPr>
        <w:t xml:space="preserve"> predprimárne vzdelávanie </w:t>
      </w:r>
    </w:p>
    <w:p w14:paraId="6C2C6797" w14:textId="0CCCB193" w:rsidR="000C75F8" w:rsidRDefault="000C75F8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2.2.1</w:t>
      </w:r>
      <w:r w:rsidRPr="000C75F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r w:rsidRPr="007F733D">
        <w:rPr>
          <w:rFonts w:asciiTheme="minorHAnsi" w:hAnsiTheme="minorHAnsi" w:cstheme="minorHAnsi"/>
          <w:sz w:val="22"/>
          <w:szCs w:val="22"/>
        </w:rPr>
        <w:t xml:space="preserve">Individuálne </w:t>
      </w:r>
      <w:r>
        <w:rPr>
          <w:rFonts w:asciiTheme="minorHAnsi" w:hAnsiTheme="minorHAnsi" w:cstheme="minorHAnsi"/>
          <w:sz w:val="22"/>
          <w:szCs w:val="22"/>
        </w:rPr>
        <w:t>vzdelávanie dieťaťa PPV</w:t>
      </w:r>
    </w:p>
    <w:p w14:paraId="23C5155E" w14:textId="77A87A7D" w:rsidR="00ED4545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2.2.2</w:t>
      </w:r>
      <w:r>
        <w:rPr>
          <w:rFonts w:asciiTheme="minorHAnsi" w:hAnsiTheme="minorHAnsi" w:cstheme="minorHAnsi"/>
          <w:sz w:val="22"/>
          <w:szCs w:val="22"/>
        </w:rPr>
        <w:tab/>
        <w:t>Oslobodenie dieťaťa od povinnosti dochádzať do MŠ</w:t>
      </w:r>
    </w:p>
    <w:p w14:paraId="15B9A231" w14:textId="23A0AE3B" w:rsidR="000C75F8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2.2.3</w:t>
      </w:r>
      <w:r w:rsidR="000C75F8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Výchova a vzdelávanie detí ŠVVP</w:t>
      </w:r>
    </w:p>
    <w:p w14:paraId="220A5AB8" w14:textId="4A21717F" w:rsidR="00DE497D" w:rsidRPr="007F733D" w:rsidRDefault="000C75F8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2.3 </w:t>
      </w:r>
      <w:r>
        <w:rPr>
          <w:rFonts w:asciiTheme="minorHAnsi" w:hAnsiTheme="minorHAnsi" w:cstheme="minorHAnsi"/>
          <w:sz w:val="22"/>
          <w:szCs w:val="22"/>
        </w:rPr>
        <w:tab/>
        <w:t>Podmienky predčasného ukončenia dochádzky do MŠ</w:t>
      </w:r>
    </w:p>
    <w:p w14:paraId="6DD0BDCA" w14:textId="15A80A90" w:rsidR="00DE497D" w:rsidRPr="007F733D" w:rsidRDefault="000C75F8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2.4 </w:t>
      </w:r>
      <w:r>
        <w:rPr>
          <w:rFonts w:asciiTheme="minorHAnsi" w:hAnsiTheme="minorHAnsi" w:cstheme="minorHAnsi"/>
          <w:sz w:val="22"/>
          <w:szCs w:val="22"/>
        </w:rPr>
        <w:tab/>
        <w:t xml:space="preserve">Úhrada príspevkov 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1394FE9F" w14:textId="75086D12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Vnútorná organizácia materskej školy</w:t>
      </w:r>
    </w:p>
    <w:p w14:paraId="55F8E7FC" w14:textId="4F63CF01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3.1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Organizácia tried a vekové zloženie</w:t>
      </w:r>
    </w:p>
    <w:p w14:paraId="48E8A0AA" w14:textId="1AB38D9D" w:rsidR="00DE497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3.2 </w:t>
      </w:r>
      <w:r>
        <w:rPr>
          <w:rFonts w:asciiTheme="minorHAnsi" w:hAnsiTheme="minorHAnsi" w:cstheme="minorHAnsi"/>
          <w:sz w:val="22"/>
          <w:szCs w:val="22"/>
        </w:rPr>
        <w:tab/>
        <w:t>Dochádzka detí do MŠ</w:t>
      </w:r>
    </w:p>
    <w:p w14:paraId="754C777B" w14:textId="00E0B94D" w:rsidR="00A274B3" w:rsidRDefault="00A274B3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3.2.1</w:t>
      </w:r>
      <w:r>
        <w:rPr>
          <w:rFonts w:asciiTheme="minorHAnsi" w:hAnsiTheme="minorHAnsi" w:cstheme="minorHAnsi"/>
          <w:sz w:val="22"/>
          <w:szCs w:val="22"/>
        </w:rPr>
        <w:tab/>
      </w:r>
      <w:r w:rsidRPr="00A274B3">
        <w:rPr>
          <w:rFonts w:asciiTheme="minorHAnsi" w:hAnsiTheme="minorHAnsi" w:cstheme="minorHAnsi"/>
          <w:sz w:val="22"/>
          <w:szCs w:val="22"/>
        </w:rPr>
        <w:t xml:space="preserve">Ospravedlnenie dieťaťa </w:t>
      </w:r>
      <w:r w:rsidR="00BE010E">
        <w:rPr>
          <w:rFonts w:asciiTheme="minorHAnsi" w:hAnsiTheme="minorHAnsi" w:cstheme="minorHAnsi"/>
          <w:sz w:val="22"/>
          <w:szCs w:val="22"/>
        </w:rPr>
        <w:t>–</w:t>
      </w:r>
      <w:r w:rsidRPr="00A274B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A274B3">
        <w:rPr>
          <w:rFonts w:asciiTheme="minorHAnsi" w:hAnsiTheme="minorHAnsi" w:cstheme="minorHAnsi"/>
          <w:sz w:val="22"/>
          <w:szCs w:val="22"/>
        </w:rPr>
        <w:t>Bezinfekčnosť</w:t>
      </w:r>
      <w:proofErr w:type="spellEnd"/>
    </w:p>
    <w:p w14:paraId="6BBB7580" w14:textId="743D0399" w:rsidR="00BE010E" w:rsidRPr="007F733D" w:rsidRDefault="00BE010E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BE010E">
        <w:rPr>
          <w:rFonts w:asciiTheme="minorHAnsi" w:hAnsiTheme="minorHAnsi" w:cstheme="minorHAnsi"/>
          <w:sz w:val="22"/>
          <w:szCs w:val="22"/>
        </w:rPr>
        <w:t>3.2.2</w:t>
      </w:r>
      <w:r w:rsidRPr="00BE010E">
        <w:rPr>
          <w:rFonts w:asciiTheme="minorHAnsi" w:hAnsiTheme="minorHAnsi" w:cstheme="minorHAnsi"/>
          <w:sz w:val="22"/>
          <w:szCs w:val="22"/>
        </w:rPr>
        <w:tab/>
        <w:t>Prerušenie dochádzky</w:t>
      </w:r>
    </w:p>
    <w:p w14:paraId="65989549" w14:textId="0E5DC2DC" w:rsidR="00ED4545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3.3 </w:t>
      </w:r>
      <w:r>
        <w:rPr>
          <w:rFonts w:asciiTheme="minorHAnsi" w:hAnsiTheme="minorHAnsi" w:cstheme="minorHAnsi"/>
          <w:sz w:val="22"/>
          <w:szCs w:val="22"/>
        </w:rPr>
        <w:tab/>
      </w:r>
      <w:r w:rsidRPr="007F733D">
        <w:rPr>
          <w:rFonts w:asciiTheme="minorHAnsi" w:hAnsiTheme="minorHAnsi" w:cstheme="minorHAnsi"/>
          <w:sz w:val="22"/>
          <w:szCs w:val="22"/>
        </w:rPr>
        <w:t>Prevádzka tried, schádzanie a rozchádzanie detí</w:t>
      </w:r>
    </w:p>
    <w:p w14:paraId="2773BF3B" w14:textId="1600EC13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3.4 </w:t>
      </w:r>
      <w:r>
        <w:rPr>
          <w:rFonts w:asciiTheme="minorHAnsi" w:hAnsiTheme="minorHAnsi" w:cstheme="minorHAnsi"/>
          <w:sz w:val="22"/>
          <w:szCs w:val="22"/>
        </w:rPr>
        <w:tab/>
      </w:r>
      <w:r w:rsidRPr="007F733D">
        <w:rPr>
          <w:rFonts w:asciiTheme="minorHAnsi" w:hAnsiTheme="minorHAnsi" w:cstheme="minorHAnsi"/>
          <w:sz w:val="22"/>
          <w:szCs w:val="22"/>
        </w:rPr>
        <w:t>Preberanie a odovzdávanie detí</w:t>
      </w:r>
    </w:p>
    <w:p w14:paraId="1E7C1015" w14:textId="2A6CD3D3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3.5 </w:t>
      </w:r>
      <w:r>
        <w:rPr>
          <w:rFonts w:asciiTheme="minorHAnsi" w:hAnsiTheme="minorHAnsi" w:cstheme="minorHAnsi"/>
          <w:sz w:val="22"/>
          <w:szCs w:val="22"/>
        </w:rPr>
        <w:tab/>
        <w:t>Usporiadanie denných činností</w:t>
      </w:r>
    </w:p>
    <w:p w14:paraId="1881B159" w14:textId="2C071A9F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3.6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Organizácia v šatni</w:t>
      </w:r>
    </w:p>
    <w:p w14:paraId="427D7441" w14:textId="4964EBE2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3.7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Organizácia v umyvárni</w:t>
      </w:r>
    </w:p>
    <w:p w14:paraId="7F3A361D" w14:textId="3CE88409" w:rsidR="00ED4545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3.8 </w:t>
      </w:r>
      <w:r>
        <w:rPr>
          <w:rFonts w:asciiTheme="minorHAnsi" w:hAnsiTheme="minorHAnsi" w:cstheme="minorHAnsi"/>
          <w:sz w:val="22"/>
          <w:szCs w:val="22"/>
        </w:rPr>
        <w:tab/>
      </w:r>
      <w:r w:rsidRPr="007F733D">
        <w:rPr>
          <w:rFonts w:asciiTheme="minorHAnsi" w:hAnsiTheme="minorHAnsi" w:cstheme="minorHAnsi"/>
          <w:sz w:val="22"/>
          <w:szCs w:val="22"/>
        </w:rPr>
        <w:t>Organizácia v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7F733D">
        <w:rPr>
          <w:rFonts w:asciiTheme="minorHAnsi" w:hAnsiTheme="minorHAnsi" w:cstheme="minorHAnsi"/>
          <w:sz w:val="22"/>
          <w:szCs w:val="22"/>
        </w:rPr>
        <w:t>jedálni</w:t>
      </w:r>
      <w:r>
        <w:rPr>
          <w:rFonts w:asciiTheme="minorHAnsi" w:hAnsiTheme="minorHAnsi" w:cstheme="minorHAnsi"/>
          <w:sz w:val="22"/>
          <w:szCs w:val="22"/>
        </w:rPr>
        <w:t xml:space="preserve"> a stravovanie</w:t>
      </w:r>
    </w:p>
    <w:p w14:paraId="2CDE176F" w14:textId="37C1CC2C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3.9</w:t>
      </w:r>
      <w:r>
        <w:rPr>
          <w:rFonts w:asciiTheme="minorHAnsi" w:hAnsiTheme="minorHAnsi" w:cstheme="minorHAnsi"/>
          <w:sz w:val="22"/>
          <w:szCs w:val="22"/>
        </w:rPr>
        <w:tab/>
      </w:r>
      <w:r w:rsidR="00C82C73">
        <w:rPr>
          <w:rFonts w:asciiTheme="minorHAnsi" w:hAnsiTheme="minorHAnsi" w:cstheme="minorHAnsi"/>
          <w:sz w:val="22"/>
          <w:szCs w:val="22"/>
        </w:rPr>
        <w:t>Organizácia p</w:t>
      </w:r>
      <w:r w:rsidRPr="007F733D">
        <w:rPr>
          <w:rFonts w:asciiTheme="minorHAnsi" w:hAnsiTheme="minorHAnsi" w:cstheme="minorHAnsi"/>
          <w:sz w:val="22"/>
          <w:szCs w:val="22"/>
        </w:rPr>
        <w:t>obytu detí vonku a vychádzky</w:t>
      </w:r>
    </w:p>
    <w:p w14:paraId="307EF9C4" w14:textId="31FDBE32" w:rsidR="00ED4545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3.10 </w:t>
      </w:r>
      <w:r>
        <w:rPr>
          <w:rFonts w:asciiTheme="minorHAnsi" w:hAnsiTheme="minorHAnsi" w:cstheme="minorHAnsi"/>
          <w:sz w:val="22"/>
          <w:szCs w:val="22"/>
        </w:rPr>
        <w:tab/>
      </w:r>
      <w:r w:rsidRPr="007F733D">
        <w:rPr>
          <w:rFonts w:asciiTheme="minorHAnsi" w:hAnsiTheme="minorHAnsi" w:cstheme="minorHAnsi"/>
          <w:sz w:val="22"/>
          <w:szCs w:val="22"/>
        </w:rPr>
        <w:t>Organizácia</w:t>
      </w:r>
      <w:r>
        <w:rPr>
          <w:rFonts w:asciiTheme="minorHAnsi" w:hAnsiTheme="minorHAnsi" w:cstheme="minorHAnsi"/>
          <w:sz w:val="22"/>
          <w:szCs w:val="22"/>
        </w:rPr>
        <w:t xml:space="preserve"> v spálni</w:t>
      </w:r>
    </w:p>
    <w:p w14:paraId="2CE016B6" w14:textId="4F50D229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3.11</w:t>
      </w:r>
      <w:r>
        <w:rPr>
          <w:rFonts w:asciiTheme="minorHAnsi" w:hAnsiTheme="minorHAnsi" w:cstheme="minorHAnsi"/>
          <w:sz w:val="22"/>
          <w:szCs w:val="22"/>
        </w:rPr>
        <w:tab/>
        <w:t>Organizovanie krúžkovej činnosti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BD40CE0" w14:textId="56CE6492" w:rsidR="00DE497D" w:rsidRPr="007F733D" w:rsidRDefault="00ED4545" w:rsidP="004850F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3.12 </w:t>
      </w:r>
      <w:r w:rsidR="004850FD">
        <w:rPr>
          <w:rFonts w:asciiTheme="minorHAnsi" w:hAnsiTheme="minorHAnsi" w:cstheme="minorHAnsi"/>
          <w:sz w:val="22"/>
          <w:szCs w:val="22"/>
        </w:rPr>
        <w:tab/>
      </w:r>
      <w:r w:rsidR="00C82C73">
        <w:rPr>
          <w:rFonts w:asciiTheme="minorHAnsi" w:hAnsiTheme="minorHAnsi" w:cstheme="minorHAnsi"/>
          <w:sz w:val="22"/>
          <w:szCs w:val="22"/>
        </w:rPr>
        <w:t>Organizácia na schodisku</w:t>
      </w:r>
    </w:p>
    <w:p w14:paraId="25B0CB28" w14:textId="4575FC5A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3.13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Organizácia </w:t>
      </w:r>
      <w:r>
        <w:rPr>
          <w:rFonts w:asciiTheme="minorHAnsi" w:hAnsiTheme="minorHAnsi" w:cstheme="minorHAnsi"/>
          <w:sz w:val="22"/>
          <w:szCs w:val="22"/>
        </w:rPr>
        <w:t xml:space="preserve">a realizácia </w:t>
      </w:r>
      <w:r w:rsidR="001926FC">
        <w:rPr>
          <w:rFonts w:asciiTheme="minorHAnsi" w:hAnsiTheme="minorHAnsi" w:cstheme="minorHAnsi"/>
          <w:sz w:val="22"/>
          <w:szCs w:val="22"/>
        </w:rPr>
        <w:t>ďalších aktivít</w:t>
      </w:r>
    </w:p>
    <w:p w14:paraId="61C42B3A" w14:textId="390D8696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 xml:space="preserve">Čl. 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4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050A0F" w:rsidRPr="00050A0F">
        <w:rPr>
          <w:rFonts w:asciiTheme="minorHAnsi" w:hAnsiTheme="minorHAnsi" w:cstheme="minorHAnsi"/>
          <w:sz w:val="22"/>
          <w:szCs w:val="22"/>
          <w:u w:val="single"/>
        </w:rPr>
        <w:t>Bezpečnosť a ochrana zdravia detí</w:t>
      </w:r>
    </w:p>
    <w:p w14:paraId="5049610F" w14:textId="45C69731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1. </w:t>
      </w:r>
      <w:r>
        <w:rPr>
          <w:rFonts w:asciiTheme="minorHAnsi" w:hAnsiTheme="minorHAnsi" w:cstheme="minorHAnsi"/>
          <w:sz w:val="22"/>
          <w:szCs w:val="22"/>
        </w:rPr>
        <w:tab/>
      </w:r>
      <w:r w:rsidR="00050A0F" w:rsidRPr="00050A0F">
        <w:rPr>
          <w:rFonts w:asciiTheme="minorHAnsi" w:hAnsiTheme="minorHAnsi" w:cstheme="minorHAnsi"/>
          <w:sz w:val="22"/>
          <w:szCs w:val="22"/>
        </w:rPr>
        <w:t>Starostlivosť</w:t>
      </w:r>
      <w:r w:rsidR="00C82C73">
        <w:rPr>
          <w:rFonts w:asciiTheme="minorHAnsi" w:hAnsiTheme="minorHAnsi" w:cstheme="minorHAnsi"/>
          <w:sz w:val="22"/>
          <w:szCs w:val="22"/>
        </w:rPr>
        <w:t xml:space="preserve"> o</w:t>
      </w:r>
      <w:r w:rsidR="00050A0F" w:rsidRPr="00050A0F">
        <w:rPr>
          <w:rFonts w:asciiTheme="minorHAnsi" w:hAnsiTheme="minorHAnsi" w:cstheme="minorHAnsi"/>
          <w:sz w:val="22"/>
          <w:szCs w:val="22"/>
        </w:rPr>
        <w:t xml:space="preserve"> hygienu, zdravie a bezpečnosť  detí</w:t>
      </w:r>
      <w:r w:rsidR="00050A0F" w:rsidRPr="007F733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A1D4D99" w14:textId="709B5398" w:rsidR="00DE497D" w:rsidRPr="007F733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050A0F">
        <w:rPr>
          <w:rFonts w:asciiTheme="minorHAnsi" w:hAnsiTheme="minorHAnsi" w:cstheme="minorHAnsi"/>
          <w:sz w:val="22"/>
          <w:szCs w:val="22"/>
        </w:rPr>
        <w:t>2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.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Ochrana pred sociálno</w:t>
      </w:r>
      <w:r w:rsidR="004850FD">
        <w:rPr>
          <w:rFonts w:asciiTheme="minorHAnsi" w:hAnsiTheme="minorHAnsi" w:cstheme="minorHAnsi"/>
          <w:sz w:val="22"/>
          <w:szCs w:val="22"/>
        </w:rPr>
        <w:t>-</w:t>
      </w:r>
      <w:r w:rsidR="00DE497D" w:rsidRPr="007F733D">
        <w:rPr>
          <w:rFonts w:asciiTheme="minorHAnsi" w:hAnsiTheme="minorHAnsi" w:cstheme="minorHAnsi"/>
          <w:sz w:val="22"/>
          <w:szCs w:val="22"/>
        </w:rPr>
        <w:t>patologickými javmi</w:t>
      </w:r>
    </w:p>
    <w:p w14:paraId="4136B58F" w14:textId="3C102539" w:rsidR="00DE497D" w:rsidRDefault="00ED4545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050A0F">
        <w:rPr>
          <w:rFonts w:asciiTheme="minorHAnsi" w:hAnsiTheme="minorHAnsi" w:cstheme="minorHAnsi"/>
          <w:sz w:val="22"/>
          <w:szCs w:val="22"/>
        </w:rPr>
        <w:t>3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. </w:t>
      </w: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Opatrenia proti šíreniu legálnych a nelegálnych drog</w:t>
      </w:r>
    </w:p>
    <w:p w14:paraId="5270DBEA" w14:textId="43B37E49" w:rsidR="00050A0F" w:rsidRPr="007F733D" w:rsidRDefault="00050A0F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4.</w:t>
      </w:r>
      <w:r>
        <w:rPr>
          <w:rFonts w:asciiTheme="minorHAnsi" w:hAnsiTheme="minorHAnsi" w:cstheme="minorHAnsi"/>
          <w:sz w:val="22"/>
          <w:szCs w:val="22"/>
        </w:rPr>
        <w:tab/>
      </w:r>
      <w:r w:rsidRPr="007F733D">
        <w:rPr>
          <w:rFonts w:asciiTheme="minorHAnsi" w:hAnsiTheme="minorHAnsi" w:cstheme="minorHAnsi"/>
          <w:sz w:val="22"/>
          <w:szCs w:val="22"/>
        </w:rPr>
        <w:t>Podávanie liekov deťom v materskej škole</w:t>
      </w:r>
    </w:p>
    <w:p w14:paraId="6ADFF3A8" w14:textId="2EC99277" w:rsidR="00DE497D" w:rsidRDefault="00ED4545" w:rsidP="00DE497D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ab/>
        <w:t xml:space="preserve">Čl. </w:t>
      </w:r>
      <w:r w:rsidR="00DE497D" w:rsidRPr="007F733D">
        <w:rPr>
          <w:rFonts w:asciiTheme="minorHAnsi" w:hAnsiTheme="minorHAnsi" w:cstheme="minorHAnsi"/>
          <w:sz w:val="22"/>
          <w:szCs w:val="22"/>
        </w:rPr>
        <w:t xml:space="preserve">5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050A0F">
        <w:rPr>
          <w:rFonts w:asciiTheme="minorHAnsi" w:hAnsiTheme="minorHAnsi" w:cstheme="minorHAnsi"/>
          <w:sz w:val="22"/>
          <w:szCs w:val="22"/>
          <w:u w:val="single"/>
        </w:rPr>
        <w:t>P</w:t>
      </w:r>
      <w:r w:rsidR="00050A0F" w:rsidRPr="00050A0F">
        <w:rPr>
          <w:rFonts w:asciiTheme="minorHAnsi" w:hAnsiTheme="minorHAnsi" w:cstheme="minorHAnsi"/>
          <w:sz w:val="22"/>
          <w:szCs w:val="22"/>
          <w:u w:val="single"/>
        </w:rPr>
        <w:t>odmienky zaobchádzania s majetkom materskej školy</w:t>
      </w:r>
    </w:p>
    <w:p w14:paraId="480B667F" w14:textId="1DF5CE12" w:rsidR="00050A0F" w:rsidRPr="00050A0F" w:rsidRDefault="00050A0F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 w:rsidRPr="00050A0F">
        <w:rPr>
          <w:rFonts w:asciiTheme="minorHAnsi" w:hAnsiTheme="minorHAnsi" w:cstheme="minorHAnsi"/>
          <w:sz w:val="22"/>
          <w:szCs w:val="22"/>
        </w:rPr>
        <w:tab/>
      </w:r>
      <w:r w:rsidRPr="00050A0F">
        <w:rPr>
          <w:rFonts w:asciiTheme="minorHAnsi" w:hAnsiTheme="minorHAnsi" w:cstheme="minorHAnsi"/>
          <w:sz w:val="22"/>
          <w:szCs w:val="22"/>
        </w:rPr>
        <w:tab/>
        <w:t>1.</w:t>
      </w:r>
      <w:r w:rsidRPr="00050A0F">
        <w:rPr>
          <w:rFonts w:asciiTheme="minorHAnsi" w:hAnsiTheme="minorHAnsi" w:cstheme="minorHAnsi"/>
          <w:sz w:val="22"/>
          <w:szCs w:val="22"/>
        </w:rPr>
        <w:tab/>
        <w:t>Ochrana spoločného majetku</w:t>
      </w:r>
    </w:p>
    <w:p w14:paraId="79EF5A35" w14:textId="24A00FEF" w:rsidR="00050A0F" w:rsidRDefault="00050A0F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 w:rsidRPr="00050A0F">
        <w:rPr>
          <w:rFonts w:asciiTheme="minorHAnsi" w:hAnsiTheme="minorHAnsi" w:cstheme="minorHAnsi"/>
          <w:sz w:val="22"/>
          <w:szCs w:val="22"/>
        </w:rPr>
        <w:tab/>
      </w:r>
      <w:r w:rsidRPr="00050A0F">
        <w:rPr>
          <w:rFonts w:asciiTheme="minorHAnsi" w:hAnsiTheme="minorHAnsi" w:cstheme="minorHAnsi"/>
          <w:sz w:val="22"/>
          <w:szCs w:val="22"/>
        </w:rPr>
        <w:tab/>
        <w:t>2.</w:t>
      </w:r>
      <w:r w:rsidRPr="00050A0F">
        <w:rPr>
          <w:rFonts w:asciiTheme="minorHAnsi" w:hAnsiTheme="minorHAnsi" w:cstheme="minorHAnsi"/>
          <w:sz w:val="22"/>
          <w:szCs w:val="22"/>
        </w:rPr>
        <w:tab/>
        <w:t>Protipožiarna ochrana</w:t>
      </w:r>
    </w:p>
    <w:p w14:paraId="4F9E7724" w14:textId="63BBDCA4" w:rsidR="000E6BEC" w:rsidRPr="00050A0F" w:rsidRDefault="000E6BEC" w:rsidP="00DE497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5E77AD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ČL.</w:t>
      </w:r>
      <w:r w:rsidR="005E77AD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6                    Rovnosť príležitostí a prevencia segregácie </w:t>
      </w:r>
    </w:p>
    <w:p w14:paraId="2C936387" w14:textId="0E808A25" w:rsidR="00DE497D" w:rsidRPr="00050A0F" w:rsidRDefault="007D4D43" w:rsidP="00DE497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050A0F">
        <w:rPr>
          <w:rFonts w:asciiTheme="minorHAnsi" w:hAnsiTheme="minorHAnsi" w:cstheme="minorHAnsi"/>
          <w:b/>
          <w:sz w:val="22"/>
          <w:szCs w:val="22"/>
        </w:rPr>
        <w:t xml:space="preserve">III. </w:t>
      </w:r>
      <w:r w:rsidRPr="00050A0F">
        <w:rPr>
          <w:rFonts w:asciiTheme="minorHAnsi" w:hAnsiTheme="minorHAnsi" w:cstheme="minorHAnsi"/>
          <w:b/>
          <w:sz w:val="22"/>
          <w:szCs w:val="22"/>
        </w:rPr>
        <w:tab/>
        <w:t>ZÁVEREČNÉ USTANOVENIA</w:t>
      </w:r>
    </w:p>
    <w:p w14:paraId="384B8CA3" w14:textId="54823302" w:rsidR="007F733D" w:rsidRPr="00BE010E" w:rsidRDefault="00580843" w:rsidP="00BE010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DE497D" w:rsidRPr="007F733D">
        <w:rPr>
          <w:rFonts w:asciiTheme="minorHAnsi" w:hAnsiTheme="minorHAnsi" w:cstheme="minorHAnsi"/>
          <w:sz w:val="22"/>
          <w:szCs w:val="22"/>
        </w:rPr>
        <w:t>Prílohy</w:t>
      </w:r>
      <w:r>
        <w:rPr>
          <w:rFonts w:asciiTheme="minorHAnsi" w:hAnsiTheme="minorHAnsi" w:cstheme="minorHAnsi"/>
          <w:sz w:val="22"/>
          <w:szCs w:val="22"/>
        </w:rPr>
        <w:t xml:space="preserve"> 1-4</w:t>
      </w:r>
    </w:p>
    <w:p w14:paraId="6763C012" w14:textId="25FC0CCA" w:rsidR="00FB042D" w:rsidRDefault="00FB042D" w:rsidP="00DB25C7">
      <w:pPr>
        <w:rPr>
          <w:rFonts w:asciiTheme="minorHAnsi" w:hAnsiTheme="minorHAnsi" w:cstheme="minorHAnsi"/>
          <w:b/>
          <w:sz w:val="28"/>
          <w:szCs w:val="28"/>
        </w:rPr>
      </w:pPr>
    </w:p>
    <w:p w14:paraId="304346E7" w14:textId="591FAF6C" w:rsidR="009B4345" w:rsidRPr="007F733D" w:rsidRDefault="00DB25C7" w:rsidP="00DB25C7">
      <w:p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7F733D">
        <w:rPr>
          <w:rFonts w:asciiTheme="minorHAnsi" w:hAnsiTheme="minorHAnsi" w:cstheme="minorHAnsi"/>
          <w:b/>
          <w:sz w:val="28"/>
          <w:szCs w:val="28"/>
          <w:u w:val="single"/>
        </w:rPr>
        <w:t>I.</w:t>
      </w:r>
      <w:r w:rsidRPr="007F733D">
        <w:rPr>
          <w:rFonts w:asciiTheme="minorHAnsi" w:hAnsiTheme="minorHAnsi" w:cstheme="minorHAnsi"/>
          <w:b/>
          <w:sz w:val="28"/>
          <w:szCs w:val="28"/>
          <w:u w:val="single"/>
        </w:rPr>
        <w:tab/>
        <w:t>ÚVODNÉ USTANOVENIA</w:t>
      </w:r>
    </w:p>
    <w:p w14:paraId="064479EA" w14:textId="77777777" w:rsidR="00DB25C7" w:rsidRPr="00DB25C7" w:rsidRDefault="00DB25C7" w:rsidP="00DB25C7">
      <w:pPr>
        <w:jc w:val="both"/>
        <w:rPr>
          <w:rFonts w:asciiTheme="minorHAnsi" w:hAnsiTheme="minorHAnsi" w:cstheme="minorHAnsi"/>
        </w:rPr>
      </w:pPr>
    </w:p>
    <w:p w14:paraId="2003C611" w14:textId="60252743" w:rsidR="009B4345" w:rsidRPr="00DB25C7" w:rsidRDefault="009B4345" w:rsidP="009B4345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Školský poriadok Materskej školy Lazová 926/5, 92553 Pata je vypracovaný v súlade :</w:t>
      </w:r>
    </w:p>
    <w:p w14:paraId="3E20453F" w14:textId="77777777" w:rsidR="009B4345" w:rsidRPr="00DB25C7" w:rsidRDefault="009B4345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zákonom č. 245/2008 Z. z. o výchove a vzdelávaní (školský zákon) a o zmene a doplnení niektorých zákonov</w:t>
      </w:r>
    </w:p>
    <w:p w14:paraId="1516AEC6" w14:textId="77777777" w:rsidR="009B4345" w:rsidRPr="00DB25C7" w:rsidRDefault="009B4345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zákonom č. 355/2007 Z. z. o ochrane, podpore a rozvoji verejného zdravia a o zmene a doplnení niektorých zákonov v znení neskorších predpisov</w:t>
      </w:r>
    </w:p>
    <w:p w14:paraId="6F55A5C5" w14:textId="77777777" w:rsidR="009B4345" w:rsidRPr="00DB25C7" w:rsidRDefault="009B4345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zákonom č. 596/2003 Z. z. o štátnej správe v školstve a školskej samospráve a o doplnení niektorých zákonov v znení neskorších predpisov</w:t>
      </w:r>
    </w:p>
    <w:p w14:paraId="2982F6FD" w14:textId="77777777" w:rsidR="009B4345" w:rsidRPr="00DB25C7" w:rsidRDefault="009B4345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zákonom č. 138/2019 Z. z. o pedagogických zamestnancoch a odborných zamestnancoch a o doplnení niektorých zákonov</w:t>
      </w:r>
    </w:p>
    <w:p w14:paraId="6CEBB080" w14:textId="77777777" w:rsidR="009B4345" w:rsidRPr="00DB25C7" w:rsidRDefault="009B4345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zákonom č. 18/2018 Z. z. Zákon o ochrane osobných údajov a o zmene a doplnení niektorých zákonov</w:t>
      </w:r>
    </w:p>
    <w:p w14:paraId="1EAE0FB8" w14:textId="50E0291F" w:rsidR="009B4345" w:rsidRDefault="009B4345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vyhláškou MŠ SR č. 306/2008 Z. z. v znení vyhlášky MŠ SR č. 308/2009 Z. z. o materskej škole</w:t>
      </w:r>
    </w:p>
    <w:p w14:paraId="42967D94" w14:textId="33AFD566" w:rsidR="00592183" w:rsidRPr="00592183" w:rsidRDefault="00592183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vyhláškou MŠ SR č. 541/2021 </w:t>
      </w:r>
      <w:proofErr w:type="spellStart"/>
      <w:r>
        <w:rPr>
          <w:rFonts w:asciiTheme="minorHAnsi" w:hAnsiTheme="minorHAnsi" w:cstheme="minorHAnsi"/>
        </w:rPr>
        <w:t>Z.z</w:t>
      </w:r>
      <w:proofErr w:type="spellEnd"/>
      <w:r>
        <w:rPr>
          <w:rFonts w:asciiTheme="minorHAnsi" w:hAnsiTheme="minorHAnsi" w:cstheme="minorHAnsi"/>
        </w:rPr>
        <w:t xml:space="preserve"> o materskej škole v znení neskorších predpisov</w:t>
      </w:r>
      <w:r w:rsidRPr="00592183">
        <w:rPr>
          <w:rFonts w:asciiTheme="minorHAnsi" w:hAnsiTheme="minorHAnsi" w:cstheme="minorHAnsi"/>
        </w:rPr>
        <w:t xml:space="preserve">  </w:t>
      </w:r>
    </w:p>
    <w:p w14:paraId="3E22F1AE" w14:textId="2CD6FC1D" w:rsidR="009B4345" w:rsidRDefault="009B4345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Všeobecne záväzným nariadením Obce Pata</w:t>
      </w:r>
    </w:p>
    <w:p w14:paraId="4E92B083" w14:textId="5ECCF715" w:rsidR="00592183" w:rsidRPr="00DB25C7" w:rsidRDefault="00592183" w:rsidP="007015CB">
      <w:pPr>
        <w:pStyle w:val="Odsekzoznamu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Pracovného a prevádzkového poriadku MŠ Pata</w:t>
      </w:r>
    </w:p>
    <w:p w14:paraId="5675A351" w14:textId="77777777" w:rsidR="009B4345" w:rsidRPr="00DB25C7" w:rsidRDefault="009B4345" w:rsidP="009B4345">
      <w:pPr>
        <w:pStyle w:val="Odsekzoznamu"/>
        <w:jc w:val="both"/>
        <w:rPr>
          <w:rFonts w:asciiTheme="minorHAnsi" w:hAnsiTheme="minorHAnsi" w:cstheme="minorHAnsi"/>
        </w:rPr>
      </w:pPr>
    </w:p>
    <w:p w14:paraId="00D76D1B" w14:textId="77777777" w:rsidR="009B4345" w:rsidRPr="00DB25C7" w:rsidRDefault="009B4345" w:rsidP="007015CB">
      <w:pPr>
        <w:pStyle w:val="Odsekzoznamu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 xml:space="preserve">Podľa §153 zákona č. 245/2008 </w:t>
      </w:r>
      <w:proofErr w:type="spellStart"/>
      <w:r w:rsidRPr="00DB25C7">
        <w:rPr>
          <w:rFonts w:asciiTheme="minorHAnsi" w:hAnsiTheme="minorHAnsi" w:cstheme="minorHAnsi"/>
        </w:rPr>
        <w:t>Z.z</w:t>
      </w:r>
      <w:proofErr w:type="spellEnd"/>
      <w:r w:rsidRPr="00DB25C7">
        <w:rPr>
          <w:rFonts w:asciiTheme="minorHAnsi" w:hAnsiTheme="minorHAnsi" w:cstheme="minorHAnsi"/>
        </w:rPr>
        <w:t xml:space="preserve">. školský poriadok vydáva riaditeľka MŠ, Lazová 926/5, </w:t>
      </w:r>
    </w:p>
    <w:p w14:paraId="5AEFF7E8" w14:textId="7A07305E" w:rsidR="009B4345" w:rsidRPr="00DB25C7" w:rsidRDefault="009B4345" w:rsidP="009B4345">
      <w:pPr>
        <w:pStyle w:val="Odsekzoznamu"/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925 53 Pata po prerokovaní s orgánmi školskej samosprávy – s radou školy a v pedagogickej rade.</w:t>
      </w:r>
    </w:p>
    <w:p w14:paraId="0138A8B4" w14:textId="27AA2CCB" w:rsidR="009B4345" w:rsidRPr="00DB25C7" w:rsidRDefault="009B4345" w:rsidP="007015CB">
      <w:pPr>
        <w:pStyle w:val="Odsekzoznamu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</w:rPr>
      </w:pPr>
      <w:r w:rsidRPr="00DB25C7">
        <w:rPr>
          <w:rFonts w:asciiTheme="minorHAnsi" w:hAnsiTheme="minorHAnsi" w:cstheme="minorHAnsi"/>
        </w:rPr>
        <w:t>Školský poriadok patrí medzi základný vnútorný predpis, ktorý v zmysle školského zákona upravuje najmä podrobnosti o:</w:t>
      </w:r>
    </w:p>
    <w:p w14:paraId="75ACA487" w14:textId="791B075F" w:rsidR="009B4345" w:rsidRPr="00DB25C7" w:rsidRDefault="009B4345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-</w:t>
      </w:r>
      <w:r w:rsidRPr="00DB25C7">
        <w:rPr>
          <w:rFonts w:asciiTheme="minorHAnsi" w:hAnsiTheme="minorHAnsi" w:cstheme="minorHAnsi"/>
          <w:sz w:val="22"/>
          <w:szCs w:val="22"/>
        </w:rPr>
        <w:tab/>
        <w:t>výkone práv a povinností detí a ich zákonných zástupcov v MŠ,</w:t>
      </w:r>
    </w:p>
    <w:p w14:paraId="7B30D683" w14:textId="7377344C" w:rsidR="009B4345" w:rsidRPr="00DB25C7" w:rsidRDefault="009B4345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-</w:t>
      </w:r>
      <w:r w:rsidRPr="00DB25C7">
        <w:rPr>
          <w:rFonts w:asciiTheme="minorHAnsi" w:hAnsiTheme="minorHAnsi" w:cstheme="minorHAnsi"/>
          <w:sz w:val="22"/>
          <w:szCs w:val="22"/>
        </w:rPr>
        <w:tab/>
        <w:t>pravidlách vzájomných vz</w:t>
      </w:r>
      <w:r w:rsidR="006E4BD9">
        <w:rPr>
          <w:rFonts w:asciiTheme="minorHAnsi" w:hAnsiTheme="minorHAnsi" w:cstheme="minorHAnsi"/>
          <w:sz w:val="22"/>
          <w:szCs w:val="22"/>
        </w:rPr>
        <w:t xml:space="preserve">ťahov a vzťahov so </w:t>
      </w:r>
      <w:r w:rsidRPr="00DB25C7">
        <w:rPr>
          <w:rFonts w:asciiTheme="minorHAnsi" w:hAnsiTheme="minorHAnsi" w:cstheme="minorHAnsi"/>
          <w:sz w:val="22"/>
          <w:szCs w:val="22"/>
        </w:rPr>
        <w:t>zamestnancami MŠ,</w:t>
      </w:r>
    </w:p>
    <w:p w14:paraId="1BA2548E" w14:textId="0E37A101" w:rsidR="009B4345" w:rsidRPr="00DB25C7" w:rsidRDefault="009B4345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-</w:t>
      </w:r>
      <w:r w:rsidRPr="00DB25C7">
        <w:rPr>
          <w:rFonts w:asciiTheme="minorHAnsi" w:hAnsiTheme="minorHAnsi" w:cstheme="minorHAnsi"/>
          <w:sz w:val="22"/>
          <w:szCs w:val="22"/>
        </w:rPr>
        <w:tab/>
        <w:t>prevádzke a vnútornom režime MŠ,</w:t>
      </w:r>
    </w:p>
    <w:p w14:paraId="3D9293E4" w14:textId="2053F900" w:rsidR="009B4345" w:rsidRPr="00DB25C7" w:rsidRDefault="009B4345" w:rsidP="009B4345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-</w:t>
      </w:r>
      <w:r w:rsidRPr="00DB25C7">
        <w:rPr>
          <w:rFonts w:asciiTheme="minorHAnsi" w:hAnsiTheme="minorHAnsi" w:cstheme="minorHAnsi"/>
          <w:sz w:val="22"/>
          <w:szCs w:val="22"/>
        </w:rPr>
        <w:tab/>
        <w:t>podmienkach na zaistenie bezpečnosti a ochrany zdravia detí a ich ochrany pred</w:t>
      </w:r>
    </w:p>
    <w:p w14:paraId="3B407688" w14:textId="426E9B9A" w:rsidR="009B4345" w:rsidRPr="00DB25C7" w:rsidRDefault="009B4345" w:rsidP="009B4345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sociálno-patologickými javmi, diskrimináciou alebo násilím,</w:t>
      </w:r>
    </w:p>
    <w:p w14:paraId="33101E0B" w14:textId="6F61D52E" w:rsidR="009B4345" w:rsidRPr="00DB25C7" w:rsidRDefault="009B4345" w:rsidP="009B4345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-</w:t>
      </w:r>
      <w:r w:rsidRPr="00DB25C7">
        <w:rPr>
          <w:rFonts w:asciiTheme="minorHAnsi" w:hAnsiTheme="minorHAnsi" w:cstheme="minorHAnsi"/>
          <w:sz w:val="22"/>
          <w:szCs w:val="22"/>
        </w:rPr>
        <w:tab/>
        <w:t>podmienkami nakladania s majetkom, ktorý MŠ spravuje, ak tak rozhodne zriaďovateľ,</w:t>
      </w:r>
    </w:p>
    <w:p w14:paraId="318831EC" w14:textId="77777777" w:rsidR="009B4345" w:rsidRPr="00DB25C7" w:rsidRDefault="009B4345" w:rsidP="009B4345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-</w:t>
      </w:r>
      <w:r w:rsidRPr="00DB25C7">
        <w:rPr>
          <w:rFonts w:asciiTheme="minorHAnsi" w:hAnsiTheme="minorHAnsi" w:cstheme="minorHAnsi"/>
          <w:sz w:val="22"/>
          <w:szCs w:val="22"/>
        </w:rPr>
        <w:tab/>
        <w:t>podrobnosti o iných dôležitých skutočnostiach.</w:t>
      </w:r>
    </w:p>
    <w:p w14:paraId="462664EF" w14:textId="77777777" w:rsidR="00592183" w:rsidRPr="00592183" w:rsidRDefault="009B4345" w:rsidP="007015CB">
      <w:pPr>
        <w:pStyle w:val="Odsekzoznamu"/>
        <w:numPr>
          <w:ilvl w:val="0"/>
          <w:numId w:val="3"/>
        </w:numPr>
        <w:jc w:val="both"/>
        <w:rPr>
          <w:rFonts w:asciiTheme="minorHAnsi" w:hAnsiTheme="minorHAnsi" w:cstheme="minorHAnsi"/>
          <w:b/>
        </w:rPr>
      </w:pPr>
      <w:r w:rsidRPr="00592183">
        <w:rPr>
          <w:rFonts w:asciiTheme="minorHAnsi" w:hAnsiTheme="minorHAnsi" w:cstheme="minorHAnsi"/>
        </w:rPr>
        <w:t>P</w:t>
      </w:r>
      <w:r w:rsidRPr="00DB25C7">
        <w:rPr>
          <w:rFonts w:asciiTheme="minorHAnsi" w:hAnsiTheme="minorHAnsi" w:cstheme="minorHAnsi"/>
        </w:rPr>
        <w:t xml:space="preserve">re zamestnancov a zákonných zástupcov detí je jednou zo základných právnych noriem, ktorá upresňuje systém organizácie práce v konkrétnej škole. </w:t>
      </w:r>
    </w:p>
    <w:p w14:paraId="3CDA9380" w14:textId="77777777" w:rsidR="00592183" w:rsidRDefault="00592183" w:rsidP="00592183">
      <w:pPr>
        <w:pStyle w:val="Odsekzoznamu"/>
        <w:jc w:val="both"/>
        <w:rPr>
          <w:rFonts w:asciiTheme="minorHAnsi" w:hAnsiTheme="minorHAnsi" w:cstheme="minorHAnsi"/>
        </w:rPr>
      </w:pPr>
    </w:p>
    <w:p w14:paraId="3C4F44AA" w14:textId="49FAFD77" w:rsidR="009B4345" w:rsidRPr="00592183" w:rsidRDefault="009B4345" w:rsidP="00592183">
      <w:pPr>
        <w:pStyle w:val="Odsekzoznamu"/>
        <w:jc w:val="both"/>
        <w:rPr>
          <w:rFonts w:asciiTheme="minorHAnsi" w:hAnsiTheme="minorHAnsi" w:cstheme="minorHAnsi"/>
          <w:b/>
        </w:rPr>
      </w:pPr>
      <w:r w:rsidRPr="00592183">
        <w:rPr>
          <w:rFonts w:asciiTheme="minorHAnsi" w:hAnsiTheme="minorHAnsi" w:cstheme="minorHAnsi"/>
          <w:b/>
        </w:rPr>
        <w:t>Nedodržiavanie školského poriadku zo strany zamestnancov školy môže byť považované za závažné porušenie pracovnej disciplíny so všetkými následkami s tým spojenými. Nedodržiavanie školského poriadku zo strany zákonných zástupcov detí môže mať za následok po písomnom upozornení predčasné ukončenie predprimárneho vzdelávania dieťaťa v MŠ.</w:t>
      </w:r>
    </w:p>
    <w:p w14:paraId="6E921E1C" w14:textId="77777777" w:rsidR="000A4596" w:rsidRPr="000A4596" w:rsidRDefault="000A4596" w:rsidP="000A4596">
      <w:pPr>
        <w:pStyle w:val="Odsekzoznamu"/>
        <w:jc w:val="both"/>
        <w:rPr>
          <w:rFonts w:asciiTheme="minorHAnsi" w:hAnsiTheme="minorHAnsi" w:cstheme="minorHAnsi"/>
        </w:rPr>
      </w:pPr>
    </w:p>
    <w:p w14:paraId="42E0D51E" w14:textId="77777777" w:rsidR="009B4345" w:rsidRDefault="009B4345" w:rsidP="000B11FE">
      <w:pPr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6E5F988E" w14:textId="77777777" w:rsidR="009B4345" w:rsidRDefault="009B4345" w:rsidP="000B11FE">
      <w:pPr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5999FEDF" w14:textId="5191421B" w:rsidR="00DB25C7" w:rsidRDefault="00DB25C7" w:rsidP="001264A7">
      <w:pPr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4CA1EB30" w14:textId="77777777" w:rsidR="00173E3A" w:rsidRDefault="00173E3A" w:rsidP="001264A7">
      <w:pPr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335A305C" w14:textId="6EE23156" w:rsidR="00DB25C7" w:rsidRDefault="00DB25C7" w:rsidP="000B11FE">
      <w:pPr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7638865B" w14:textId="44C39415" w:rsidR="00DB25C7" w:rsidRPr="007F733D" w:rsidRDefault="00DB25C7" w:rsidP="00DB25C7">
      <w:pPr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7F733D">
        <w:rPr>
          <w:rFonts w:asciiTheme="minorHAnsi" w:hAnsiTheme="minorHAnsi" w:cstheme="minorHAnsi"/>
          <w:b/>
          <w:sz w:val="28"/>
          <w:szCs w:val="28"/>
          <w:u w:val="single"/>
        </w:rPr>
        <w:t>II.</w:t>
      </w:r>
      <w:r w:rsidRPr="007F733D">
        <w:rPr>
          <w:rFonts w:asciiTheme="minorHAnsi" w:hAnsiTheme="minorHAnsi" w:cstheme="minorHAnsi"/>
          <w:b/>
          <w:sz w:val="28"/>
          <w:szCs w:val="28"/>
          <w:u w:val="single"/>
        </w:rPr>
        <w:tab/>
        <w:t>VŠEOBECNÉ USTANOVENIA</w:t>
      </w:r>
    </w:p>
    <w:p w14:paraId="58DB060E" w14:textId="77777777" w:rsidR="00DB25C7" w:rsidRDefault="00DB25C7" w:rsidP="00DB25C7">
      <w:pPr>
        <w:jc w:val="both"/>
        <w:rPr>
          <w:rFonts w:asciiTheme="minorHAnsi" w:hAnsiTheme="minorHAnsi" w:cstheme="minorHAnsi"/>
        </w:rPr>
      </w:pPr>
    </w:p>
    <w:p w14:paraId="0BCFAC67" w14:textId="4E609634" w:rsidR="00DB25C7" w:rsidRPr="00DB25C7" w:rsidRDefault="00DB25C7" w:rsidP="00DB25C7">
      <w:pPr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Čl.1</w:t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Pr="00DB25C7">
        <w:rPr>
          <w:rFonts w:asciiTheme="minorHAnsi" w:hAnsiTheme="minorHAnsi" w:cstheme="minorHAnsi"/>
          <w:b/>
          <w:sz w:val="28"/>
          <w:szCs w:val="28"/>
        </w:rPr>
        <w:t>CHARAKTERISTIKA MŠ PATA</w:t>
      </w:r>
    </w:p>
    <w:p w14:paraId="39159980" w14:textId="77777777" w:rsidR="00DB25C7" w:rsidRPr="00DB25C7" w:rsidRDefault="00DB25C7" w:rsidP="00DB25C7">
      <w:pPr>
        <w:jc w:val="both"/>
        <w:rPr>
          <w:rFonts w:asciiTheme="minorHAnsi" w:hAnsiTheme="minorHAnsi" w:cstheme="minorHAnsi"/>
        </w:rPr>
      </w:pPr>
    </w:p>
    <w:p w14:paraId="0CAE922E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 xml:space="preserve">Materská škola je v prevádzke od 1. septembra 1988. Od 1. januára 2003 má materská škola právnu subjektivitu a je rozpočtovou organizáciou. Štatutárnym zástupcom materskej škole je riaditeľka školy. Od 1. júla 2002 je zriaďovateľom materskej školy Obec Pata. </w:t>
      </w:r>
    </w:p>
    <w:p w14:paraId="202A978D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 xml:space="preserve">Od 1.9.2014 je naša materská škola 5 -triedna a poskytuje deťom celodennú starostlivosť. Materskú školu navštevujú spravidla deti od 2,5 do 6 rokov a deti s odloženou školskou dochádzkou. </w:t>
      </w:r>
    </w:p>
    <w:p w14:paraId="1D04AF7A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 xml:space="preserve">Materská škola je umiestnená v poschodovej účelovej budove. Prízemie materskej školy tvoria šatne všetkých  tried, jedna trieda s príslušnými priestormi (spálňa, umyváreň, WC, kuchyňa na rozdávanie stravy) a 2 triedy, ktoré majú spoločnú umyváreň a WC, kuchynku na rozdávanie stravy. V týchto triedach sa ležadlá na popoludňajší oddych rozkladajú. V prízemí sa tiež nachádza práčovňa, sklad čistiacich prostriedkov, sklad s hračkami, šatňa pre učiteľky a šatňa pre upratovačku. Na poschodí sú umiestnené dve triedy s príslušnými priestormi. Ďalej je tu riaditeľňa a sklad s učebnými pomôckami. </w:t>
      </w:r>
    </w:p>
    <w:p w14:paraId="57CC9816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Kuchyňa je umiestnená v hospodárskom pavilóne, kde sa nachádzajú sklady s potravinami, kancelária vedúcej kuchyne. WC, sklad s čistiacimi prostriedkami, sklad s elektrickými hodinami a sklad na odkladanie vecí.</w:t>
      </w:r>
    </w:p>
    <w:p w14:paraId="5EF369BE" w14:textId="42639204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 xml:space="preserve">Strava z kuchyne sa do hlavnej budovy  prenáša vo </w:t>
      </w:r>
      <w:proofErr w:type="spellStart"/>
      <w:r w:rsidRPr="00DB25C7">
        <w:rPr>
          <w:rFonts w:asciiTheme="minorHAnsi" w:hAnsiTheme="minorHAnsi" w:cstheme="minorHAnsi"/>
          <w:sz w:val="22"/>
          <w:szCs w:val="22"/>
        </w:rPr>
        <w:t>várniciach</w:t>
      </w:r>
      <w:proofErr w:type="spellEnd"/>
      <w:r w:rsidRPr="00DB25C7">
        <w:rPr>
          <w:rFonts w:asciiTheme="minorHAnsi" w:hAnsiTheme="minorHAnsi" w:cstheme="minorHAnsi"/>
          <w:sz w:val="22"/>
          <w:szCs w:val="22"/>
        </w:rPr>
        <w:t xml:space="preserve">, rozdeľuje sa do kuchyniek, ktoré sú pri </w:t>
      </w:r>
      <w:r w:rsidR="006E4BD9">
        <w:rPr>
          <w:rFonts w:asciiTheme="minorHAnsi" w:hAnsiTheme="minorHAnsi" w:cstheme="minorHAnsi"/>
          <w:sz w:val="22"/>
          <w:szCs w:val="22"/>
        </w:rPr>
        <w:t>triedach. Deti stolujú vo svojich triedach</w:t>
      </w:r>
      <w:r w:rsidRPr="00DB25C7">
        <w:rPr>
          <w:rFonts w:asciiTheme="minorHAnsi" w:hAnsiTheme="minorHAnsi" w:cstheme="minorHAnsi"/>
          <w:sz w:val="22"/>
          <w:szCs w:val="22"/>
        </w:rPr>
        <w:t>.</w:t>
      </w:r>
    </w:p>
    <w:p w14:paraId="3B2C917D" w14:textId="0450B425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 xml:space="preserve">Koncom roku 2010 sa zrealizovala rekonštrukcia vykurovania. Každý pavilón má vlastný plynový kotol a ohrievač vody priamo v pavilóne. V starej a už nefunkčnej kotolni sa nachádza miestnosť pre kuriča, sprcha, WC a miestnosť na odkladanie vecí, dielňa. V zimnom období slúži ako sklad na odkladanie lavičiek, kĺzačiek, hračiek do pieskoviska. Na školskom dvore sú umiestnené kĺzačky, preliezky, hojdačky, domčeky a pieskoviská. Dvor  je rozlohou veľký a slúži deťom na pobyt vonku. Pod preliezky boli uložené dopadové plochy. Rekonštrukcia WC a </w:t>
      </w:r>
      <w:proofErr w:type="spellStart"/>
      <w:r w:rsidRPr="00DB25C7">
        <w:rPr>
          <w:rFonts w:asciiTheme="minorHAnsi" w:hAnsiTheme="minorHAnsi" w:cstheme="minorHAnsi"/>
          <w:sz w:val="22"/>
          <w:szCs w:val="22"/>
        </w:rPr>
        <w:t>umyvárok</w:t>
      </w:r>
      <w:proofErr w:type="spellEnd"/>
      <w:r w:rsidRPr="00DB25C7">
        <w:rPr>
          <w:rFonts w:asciiTheme="minorHAnsi" w:hAnsiTheme="minorHAnsi" w:cstheme="minorHAnsi"/>
          <w:sz w:val="22"/>
          <w:szCs w:val="22"/>
        </w:rPr>
        <w:t xml:space="preserve"> pre deti sa uskutočnila v rokoch 2012 a 2013. Zateplenie a fasáda budovy MŠ sa ukončila v júli 2012, zateplenie a úprava fasády na hospodárskom pavilóne v máji 2013, výmena dlažby a elektrických rozvodov v kuchyni v roku 2016.</w:t>
      </w:r>
      <w:r w:rsidR="000E030F">
        <w:rPr>
          <w:rFonts w:asciiTheme="minorHAnsi" w:hAnsiTheme="minorHAnsi" w:cstheme="minorHAnsi"/>
          <w:sz w:val="22"/>
          <w:szCs w:val="22"/>
        </w:rPr>
        <w:t xml:space="preserve"> V roku 2024 prebehla kompletná oprava a zateplenie striech na všetkých budovách, oprava a výmena bleskozvodov. </w:t>
      </w:r>
    </w:p>
    <w:p w14:paraId="37D63EBA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1314900" w14:textId="77777777" w:rsidR="00DB25C7" w:rsidRPr="00DB25C7" w:rsidRDefault="00DB25C7" w:rsidP="00DB25C7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DB25C7">
        <w:rPr>
          <w:rFonts w:asciiTheme="minorHAnsi" w:hAnsiTheme="minorHAnsi" w:cstheme="minorHAnsi"/>
          <w:b/>
          <w:sz w:val="22"/>
          <w:szCs w:val="22"/>
        </w:rPr>
        <w:t>Zdravotno-hygienická charakteristika:</w:t>
      </w:r>
    </w:p>
    <w:p w14:paraId="4ACA6043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0DBCD52" w14:textId="2DC5106E" w:rsidR="00DB25C7" w:rsidRPr="00DB25C7" w:rsidRDefault="00DB25C7" w:rsidP="00DB25C7">
      <w:pPr>
        <w:ind w:left="2124" w:hanging="2124"/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Pitná voda</w:t>
      </w:r>
      <w:r w:rsidRPr="00DB25C7">
        <w:rPr>
          <w:rFonts w:asciiTheme="minorHAnsi" w:hAnsiTheme="minorHAnsi" w:cstheme="minorHAnsi"/>
          <w:sz w:val="22"/>
          <w:szCs w:val="22"/>
        </w:rPr>
        <w:tab/>
        <w:t>verejný vodovod, kvalita je kontrolovaná v zmysle vyhlášky č. 29 z r. 2002 v polročných intervaloch, kontrolu zabezpečuje Regionálny úrad verejného zdravotníctva.</w:t>
      </w:r>
    </w:p>
    <w:p w14:paraId="1B609A9C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DB25C7">
        <w:rPr>
          <w:rFonts w:asciiTheme="minorHAnsi" w:hAnsiTheme="minorHAnsi" w:cstheme="minorHAnsi"/>
          <w:sz w:val="22"/>
          <w:szCs w:val="22"/>
        </w:rPr>
        <w:t>Odkanalizovanie</w:t>
      </w:r>
      <w:proofErr w:type="spellEnd"/>
      <w:r w:rsidRPr="00DB25C7">
        <w:rPr>
          <w:rFonts w:asciiTheme="minorHAnsi" w:hAnsiTheme="minorHAnsi" w:cstheme="minorHAnsi"/>
          <w:sz w:val="22"/>
          <w:szCs w:val="22"/>
        </w:rPr>
        <w:tab/>
        <w:t>napojenie na verejnú kanalizáciu.</w:t>
      </w:r>
    </w:p>
    <w:p w14:paraId="641801A6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Vykurovanie</w:t>
      </w:r>
      <w:r w:rsidRPr="00DB25C7">
        <w:rPr>
          <w:rFonts w:asciiTheme="minorHAnsi" w:hAnsiTheme="minorHAnsi" w:cstheme="minorHAnsi"/>
          <w:sz w:val="22"/>
          <w:szCs w:val="22"/>
        </w:rPr>
        <w:tab/>
      </w:r>
      <w:r w:rsidRPr="00DB25C7">
        <w:rPr>
          <w:rFonts w:asciiTheme="minorHAnsi" w:hAnsiTheme="minorHAnsi" w:cstheme="minorHAnsi"/>
          <w:sz w:val="22"/>
          <w:szCs w:val="22"/>
        </w:rPr>
        <w:tab/>
        <w:t>zemným plynom, ústredným vykurovaním</w:t>
      </w:r>
    </w:p>
    <w:p w14:paraId="0804393D" w14:textId="77777777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Teplá voda</w:t>
      </w:r>
      <w:r w:rsidRPr="00DB25C7">
        <w:rPr>
          <w:rFonts w:asciiTheme="minorHAnsi" w:hAnsiTheme="minorHAnsi" w:cstheme="minorHAnsi"/>
          <w:sz w:val="22"/>
          <w:szCs w:val="22"/>
        </w:rPr>
        <w:tab/>
      </w:r>
      <w:r w:rsidRPr="00DB25C7">
        <w:rPr>
          <w:rFonts w:asciiTheme="minorHAnsi" w:hAnsiTheme="minorHAnsi" w:cstheme="minorHAnsi"/>
          <w:sz w:val="22"/>
          <w:szCs w:val="22"/>
        </w:rPr>
        <w:tab/>
        <w:t xml:space="preserve">každý pavilón má plynový prietokový ohrievač, v prípade potreby sa  </w:t>
      </w:r>
    </w:p>
    <w:p w14:paraId="25149D46" w14:textId="77777777" w:rsidR="00DB25C7" w:rsidRPr="00DB25C7" w:rsidRDefault="00DB25C7" w:rsidP="00DB25C7">
      <w:pPr>
        <w:ind w:left="2124"/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v kuchyni  nachádza elektrický bojler a v každej kuchynke v hlavnej budove školy sú prietokové ohrievače elektrické</w:t>
      </w:r>
    </w:p>
    <w:p w14:paraId="22E23E2E" w14:textId="77777777" w:rsidR="00DB25C7" w:rsidRPr="00DB25C7" w:rsidRDefault="00DB25C7" w:rsidP="00DB25C7">
      <w:pPr>
        <w:ind w:left="2124" w:hanging="2124"/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 xml:space="preserve">Komunálny odpad </w:t>
      </w:r>
      <w:r w:rsidRPr="00DB25C7">
        <w:rPr>
          <w:rFonts w:asciiTheme="minorHAnsi" w:hAnsiTheme="minorHAnsi" w:cstheme="minorHAnsi"/>
          <w:sz w:val="22"/>
          <w:szCs w:val="22"/>
        </w:rPr>
        <w:tab/>
        <w:t xml:space="preserve">odvoz zabezpečuje obec Pata každé dva týždne </w:t>
      </w:r>
      <w:proofErr w:type="spellStart"/>
      <w:r w:rsidRPr="00DB25C7">
        <w:rPr>
          <w:rFonts w:asciiTheme="minorHAnsi" w:hAnsiTheme="minorHAnsi" w:cstheme="minorHAnsi"/>
          <w:sz w:val="22"/>
          <w:szCs w:val="22"/>
        </w:rPr>
        <w:t>Tecom</w:t>
      </w:r>
      <w:proofErr w:type="spellEnd"/>
      <w:r w:rsidRPr="00DB25C7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B25C7">
        <w:rPr>
          <w:rFonts w:asciiTheme="minorHAnsi" w:hAnsiTheme="minorHAnsi" w:cstheme="minorHAnsi"/>
          <w:sz w:val="22"/>
          <w:szCs w:val="22"/>
        </w:rPr>
        <w:t>s.r.o</w:t>
      </w:r>
      <w:proofErr w:type="spellEnd"/>
      <w:r w:rsidRPr="00DB25C7">
        <w:rPr>
          <w:rFonts w:asciiTheme="minorHAnsi" w:hAnsiTheme="minorHAnsi" w:cstheme="minorHAnsi"/>
          <w:sz w:val="22"/>
          <w:szCs w:val="22"/>
        </w:rPr>
        <w:t>. Sereď, separovaný zber – papier, sklo, plasty, kov 1x za dva mesiace</w:t>
      </w:r>
    </w:p>
    <w:p w14:paraId="5C782395" w14:textId="42AEBE58" w:rsidR="00DB25C7" w:rsidRPr="00DB25C7" w:rsidRDefault="00DB25C7" w:rsidP="00DB25C7">
      <w:pPr>
        <w:jc w:val="both"/>
        <w:rPr>
          <w:rFonts w:asciiTheme="minorHAnsi" w:hAnsiTheme="minorHAnsi" w:cstheme="minorHAnsi"/>
          <w:sz w:val="22"/>
          <w:szCs w:val="22"/>
        </w:rPr>
      </w:pPr>
      <w:r w:rsidRPr="00DB25C7">
        <w:rPr>
          <w:rFonts w:asciiTheme="minorHAnsi" w:hAnsiTheme="minorHAnsi" w:cstheme="minorHAnsi"/>
          <w:sz w:val="22"/>
          <w:szCs w:val="22"/>
        </w:rPr>
        <w:t>Kŕmny odpad</w:t>
      </w:r>
      <w:r w:rsidRPr="00DB25C7">
        <w:rPr>
          <w:rFonts w:asciiTheme="minorHAnsi" w:hAnsiTheme="minorHAnsi" w:cstheme="minorHAnsi"/>
          <w:sz w:val="22"/>
          <w:szCs w:val="22"/>
        </w:rPr>
        <w:tab/>
      </w:r>
      <w:r w:rsidRPr="00DB25C7">
        <w:rPr>
          <w:rFonts w:asciiTheme="minorHAnsi" w:hAnsiTheme="minorHAnsi" w:cstheme="minorHAnsi"/>
          <w:sz w:val="22"/>
          <w:szCs w:val="22"/>
        </w:rPr>
        <w:tab/>
        <w:t xml:space="preserve">likvidáciu zabezpečuje zmluvná spoločnosť ALATERE </w:t>
      </w:r>
      <w:proofErr w:type="spellStart"/>
      <w:r w:rsidRPr="00DB25C7">
        <w:rPr>
          <w:rFonts w:asciiTheme="minorHAnsi" w:hAnsiTheme="minorHAnsi" w:cstheme="minorHAnsi"/>
          <w:sz w:val="22"/>
          <w:szCs w:val="22"/>
        </w:rPr>
        <w:t>s.r.o</w:t>
      </w:r>
      <w:proofErr w:type="spellEnd"/>
    </w:p>
    <w:p w14:paraId="6FC6A330" w14:textId="77777777" w:rsidR="00DB25C7" w:rsidRPr="00DB25C7" w:rsidRDefault="00DB25C7" w:rsidP="00DB25C7">
      <w:pPr>
        <w:jc w:val="both"/>
        <w:rPr>
          <w:rFonts w:asciiTheme="minorHAnsi" w:hAnsiTheme="minorHAnsi" w:cstheme="minorHAnsi"/>
        </w:rPr>
      </w:pPr>
    </w:p>
    <w:p w14:paraId="180B78B1" w14:textId="6127E113" w:rsidR="00DB25C7" w:rsidRDefault="00DB25C7" w:rsidP="000B11FE">
      <w:pPr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51F27E6D" w14:textId="5EE90459" w:rsidR="00DB25C7" w:rsidRDefault="00DB25C7" w:rsidP="000B11FE">
      <w:pPr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4B70CACE" w14:textId="7866D2DF" w:rsidR="00F63571" w:rsidRDefault="00F63571" w:rsidP="000B11FE">
      <w:pPr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2C938155" w14:textId="5FA4C63E" w:rsidR="00F63571" w:rsidRDefault="00F63571" w:rsidP="00F63571">
      <w:pPr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lastRenderedPageBreak/>
        <w:t>Čl.2</w:t>
      </w:r>
      <w:r>
        <w:rPr>
          <w:rFonts w:asciiTheme="minorHAnsi" w:hAnsiTheme="minorHAnsi" w:cstheme="minorHAnsi"/>
          <w:b/>
          <w:sz w:val="28"/>
          <w:szCs w:val="28"/>
        </w:rPr>
        <w:tab/>
        <w:t xml:space="preserve">PRÁVA A POVINNOSTI DETÍ A ICH ZÁKONNÝCH ZÁSTUPCOV V MŠ, PRAVIDLÁ VZÁJOMNÝCH VZŤAHOV </w:t>
      </w:r>
    </w:p>
    <w:p w14:paraId="4F56112A" w14:textId="7CD9382F" w:rsidR="00F63571" w:rsidRDefault="00F63571" w:rsidP="00F63571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4ABA1806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Právami dieťaťa sa rozumejú práva zakotvené v Deklarácii práv dieťaťa, ktoré boli bližšie konkretizované v Dohovore o právach dieťaťa schváleného Valným zhromaždením OSN, ktorý nadobudol platnosť 6.2.1991.</w:t>
      </w:r>
    </w:p>
    <w:p w14:paraId="60386FED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V § 144 školského zákona sú vymedzené práva a povinnosti dieťaťa a jeho zákonného zástupcu.</w:t>
      </w:r>
    </w:p>
    <w:p w14:paraId="702AB774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0396638" w14:textId="669BF328" w:rsidR="008B6CD4" w:rsidRDefault="008B6CD4" w:rsidP="00F63571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1.</w:t>
      </w:r>
      <w:r>
        <w:rPr>
          <w:rFonts w:asciiTheme="minorHAnsi" w:hAnsiTheme="minorHAnsi" w:cstheme="minorHAnsi"/>
          <w:b/>
          <w:sz w:val="22"/>
          <w:szCs w:val="22"/>
        </w:rPr>
        <w:tab/>
        <w:t>Práva a povinnosti detí</w:t>
      </w:r>
    </w:p>
    <w:p w14:paraId="31CCCD9C" w14:textId="7731E55F" w:rsidR="00F63571" w:rsidRPr="00F63571" w:rsidRDefault="00F63571" w:rsidP="00F6357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F63571">
        <w:rPr>
          <w:rFonts w:asciiTheme="minorHAnsi" w:hAnsiTheme="minorHAnsi" w:cstheme="minorHAnsi"/>
          <w:b/>
          <w:sz w:val="22"/>
          <w:szCs w:val="22"/>
        </w:rPr>
        <w:t>Dieťa má právo na</w:t>
      </w:r>
    </w:p>
    <w:p w14:paraId="18F8A5E0" w14:textId="61E8C187" w:rsidR="00F63571" w:rsidRPr="00F63571" w:rsidRDefault="006E4BD9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R</w:t>
      </w:r>
      <w:r w:rsidR="00F63571" w:rsidRPr="00F63571">
        <w:rPr>
          <w:rFonts w:asciiTheme="minorHAnsi" w:hAnsiTheme="minorHAnsi" w:cstheme="minorHAnsi"/>
          <w:sz w:val="22"/>
          <w:szCs w:val="22"/>
        </w:rPr>
        <w:t>ovnoprávny prístup ku vzdelávaniu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60051CD" w14:textId="395530FC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Bezplatné vzdelanie pre päťročné deti pred začiatkom plnenia povinnej školskej dochádzky v materských školách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254EEDA1" w14:textId="1444FE54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Vzdelanie v štátnom jazyku a materinskom jazyku v rozsahu ustanovenom zákonom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5FFF1041" w14:textId="35DD9AA2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Individuálny prístup rešpektujúci jeho schopnosti a možnosti, nadanie a zdravotný stav v rozsahu ustanovenom zákonom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571F747D" w14:textId="11820296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Úctu k jeho vierovyznaniu, svetonázoru, národnostnej a etnickej príslušnosti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6CC4C84F" w14:textId="3B1D85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Poskytovanie poradenstva a služieb spojených s výchovou a</w:t>
      </w:r>
      <w:r w:rsidR="006E4BD9">
        <w:rPr>
          <w:rFonts w:asciiTheme="minorHAnsi" w:hAnsiTheme="minorHAnsi" w:cstheme="minorHAnsi"/>
          <w:sz w:val="22"/>
          <w:szCs w:val="22"/>
        </w:rPr>
        <w:t> </w:t>
      </w:r>
      <w:r w:rsidRPr="00F63571">
        <w:rPr>
          <w:rFonts w:asciiTheme="minorHAnsi" w:hAnsiTheme="minorHAnsi" w:cstheme="minorHAnsi"/>
          <w:sz w:val="22"/>
          <w:szCs w:val="22"/>
        </w:rPr>
        <w:t>vzdelávaním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544563ED" w14:textId="7695E7DD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Výchovu a vzdelávanie v bezpečnom a hygienicky vyhovujúcom prostredí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0517643A" w14:textId="14B8FA68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 xml:space="preserve">Organizáciu výchovy a vzdelávania primeranú jeho veku, schopnostiam, záujmom, zdravotnému stavu a v súlade so zásadami </w:t>
      </w:r>
      <w:proofErr w:type="spellStart"/>
      <w:r w:rsidRPr="00F63571">
        <w:rPr>
          <w:rFonts w:asciiTheme="minorHAnsi" w:hAnsiTheme="minorHAnsi" w:cstheme="minorHAnsi"/>
          <w:sz w:val="22"/>
          <w:szCs w:val="22"/>
        </w:rPr>
        <w:t>psychohygieny</w:t>
      </w:r>
      <w:proofErr w:type="spellEnd"/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6D6CB279" w14:textId="176B290C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Úctu k svojej osobe a na zabezpečenie ochrany proti fyzickému, psychickému a sexuálnemu násiliu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7E07CF01" w14:textId="05126CDB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Na individuálne vzdelávanie za podmienok ustanovených školským zákonom podľa §24</w:t>
      </w:r>
      <w:r w:rsidR="006E4BD9">
        <w:rPr>
          <w:rFonts w:asciiTheme="minorHAnsi" w:hAnsiTheme="minorHAnsi" w:cstheme="minorHAnsi"/>
          <w:sz w:val="22"/>
          <w:szCs w:val="22"/>
        </w:rPr>
        <w:t>.</w:t>
      </w:r>
    </w:p>
    <w:p w14:paraId="0C9D4DBB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Príslušné podporné opatrenie uvedené vo vyjadrení podľa § 145 ods. 1.</w:t>
      </w:r>
    </w:p>
    <w:p w14:paraId="09BBB5DC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13C71DF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Dieťa so špeciálnymi výchovno-vzdelávacími potrebami má právo na výchovu a vzdelávanie s využitím špecifických foriem a metód, ktoré zodpovedajú jeho potrebám a na vytvorenie nevyhnutných podmienok, ktoré túto výchovu a vzdelávanie umožňujú</w:t>
      </w:r>
    </w:p>
    <w:p w14:paraId="06E92D4A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7B28FB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Deťom cudzincov s povoleným pobytom na území Slovenskej republiky a deťom žiadateľov o udelenie azylu a Slovákov žijúcich v zahraničí sa poskytuje výchova a vzdelávanie a stravovanie v materskej škole za tých istých podmienok ako občanom Slovenskej republiky.</w:t>
      </w:r>
    </w:p>
    <w:p w14:paraId="21DFF3E6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79C7E18" w14:textId="77777777" w:rsidR="00F63571" w:rsidRPr="00F63571" w:rsidRDefault="00F63571" w:rsidP="00F6357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F63571">
        <w:rPr>
          <w:rFonts w:asciiTheme="minorHAnsi" w:hAnsiTheme="minorHAnsi" w:cstheme="minorHAnsi"/>
          <w:b/>
          <w:sz w:val="22"/>
          <w:szCs w:val="22"/>
        </w:rPr>
        <w:t>Dieťa je povinné v súčinnosti s učiteľkou a zákonným zástupcom a v závislosti od svojich schopností a možností:</w:t>
      </w:r>
    </w:p>
    <w:p w14:paraId="399E39C2" w14:textId="2A786DBB" w:rsidR="00F63571" w:rsidRPr="00F63571" w:rsidRDefault="00E666CF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N</w:t>
      </w:r>
      <w:r w:rsidR="00F63571" w:rsidRPr="00F63571">
        <w:rPr>
          <w:rFonts w:asciiTheme="minorHAnsi" w:hAnsiTheme="minorHAnsi" w:cstheme="minorHAnsi"/>
          <w:sz w:val="22"/>
          <w:szCs w:val="22"/>
        </w:rPr>
        <w:t>eobmedzovať svojím konaním práva ostatných osôb zúčastňujúcich</w:t>
      </w:r>
      <w:r>
        <w:rPr>
          <w:rFonts w:asciiTheme="minorHAnsi" w:hAnsiTheme="minorHAnsi" w:cstheme="minorHAnsi"/>
          <w:sz w:val="22"/>
          <w:szCs w:val="22"/>
        </w:rPr>
        <w:t xml:space="preserve"> sa na výchove a vzdelávaní.</w:t>
      </w:r>
    </w:p>
    <w:p w14:paraId="061A958E" w14:textId="4620F0B4" w:rsidR="00F63571" w:rsidRPr="00F63571" w:rsidRDefault="00E666CF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D</w:t>
      </w:r>
      <w:r w:rsidR="00F63571" w:rsidRPr="00F63571">
        <w:rPr>
          <w:rFonts w:asciiTheme="minorHAnsi" w:hAnsiTheme="minorHAnsi" w:cstheme="minorHAnsi"/>
          <w:sz w:val="22"/>
          <w:szCs w:val="22"/>
        </w:rPr>
        <w:t>održiavať školský poriadok materskej školy a ďalšie vnútorné predpisy materskej školy v spolupráci so zákonnými zástupcami detí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91611A4" w14:textId="4376D57A" w:rsidR="00F63571" w:rsidRPr="00F63571" w:rsidRDefault="00E666CF" w:rsidP="00E666C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C</w:t>
      </w:r>
      <w:r w:rsidR="00F63571" w:rsidRPr="00F63571">
        <w:rPr>
          <w:rFonts w:asciiTheme="minorHAnsi" w:hAnsiTheme="minorHAnsi" w:cstheme="minorHAnsi"/>
          <w:sz w:val="22"/>
          <w:szCs w:val="22"/>
        </w:rPr>
        <w:t>hrániť v medziach svojich schopností a možností pred poškodením majetok materskej školy a majetok, ktorý v</w:t>
      </w:r>
      <w:r>
        <w:rPr>
          <w:rFonts w:asciiTheme="minorHAnsi" w:hAnsiTheme="minorHAnsi" w:cstheme="minorHAnsi"/>
          <w:sz w:val="22"/>
          <w:szCs w:val="22"/>
        </w:rPr>
        <w:t>yužíva na výchovu a vzdelávanie.</w:t>
      </w:r>
      <w:r w:rsidRPr="00E666CF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</w:t>
      </w:r>
      <w:r w:rsidRPr="00F63571">
        <w:rPr>
          <w:rFonts w:asciiTheme="minorHAnsi" w:hAnsiTheme="minorHAnsi" w:cstheme="minorHAnsi"/>
          <w:sz w:val="22"/>
          <w:szCs w:val="22"/>
        </w:rPr>
        <w:t>ieťa nesmie ničiť úmyselne cudzí majetok (žiadny)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EAF7A58" w14:textId="45A929C5" w:rsidR="00F63571" w:rsidRPr="00F63571" w:rsidRDefault="00E666CF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P</w:t>
      </w:r>
      <w:r w:rsidR="00F63571" w:rsidRPr="00F63571">
        <w:rPr>
          <w:rFonts w:asciiTheme="minorHAnsi" w:hAnsiTheme="minorHAnsi" w:cstheme="minorHAnsi"/>
          <w:sz w:val="22"/>
          <w:szCs w:val="22"/>
        </w:rPr>
        <w:t xml:space="preserve">ravidelne sa zúčastňovať na výchove a vzdelávaní a riadne sa vzdelávať, ak </w:t>
      </w:r>
      <w:r>
        <w:rPr>
          <w:rFonts w:asciiTheme="minorHAnsi" w:hAnsiTheme="minorHAnsi" w:cstheme="minorHAnsi"/>
          <w:sz w:val="22"/>
          <w:szCs w:val="22"/>
        </w:rPr>
        <w:t>školský zákon neustanovuje inak.</w:t>
      </w:r>
    </w:p>
    <w:p w14:paraId="2CF583E5" w14:textId="4DC2A082" w:rsidR="00F63571" w:rsidRPr="00F63571" w:rsidRDefault="00E666CF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K</w:t>
      </w:r>
      <w:r w:rsidR="00F63571" w:rsidRPr="00F63571">
        <w:rPr>
          <w:rFonts w:asciiTheme="minorHAnsi" w:hAnsiTheme="minorHAnsi" w:cstheme="minorHAnsi"/>
          <w:sz w:val="22"/>
          <w:szCs w:val="22"/>
        </w:rPr>
        <w:t>onať tak, aby neohrozovalo svoje zdravie a bezpečnosť, ako aj zdravie a bezpečnosť ďalších osôb zúčastňujúcich sa na výchove a vzdelávaní. V prípade, že dieťa úmyselne ubližuje ostatným deťom a ohrozuje tým ich bezpečnosť a zdravie, riaditeľka MŠ pozve zákonného zástupcu na pohovor, kde sa prerokuje daný problém a stanovia sa opatrenia. Zákonný zástupca bude upozornený na možnosť predčasného ukončenia predprimárneho vzdelávania v MŠ v prípade, že dieťa naďalej svoji</w:t>
      </w:r>
      <w:r>
        <w:rPr>
          <w:rFonts w:asciiTheme="minorHAnsi" w:hAnsiTheme="minorHAnsi" w:cstheme="minorHAnsi"/>
          <w:sz w:val="22"/>
          <w:szCs w:val="22"/>
        </w:rPr>
        <w:t>m konaním ohrozuje ostatné deti.</w:t>
      </w:r>
    </w:p>
    <w:p w14:paraId="61D1C0D4" w14:textId="1C9823EA" w:rsidR="00F63571" w:rsidRPr="00F63571" w:rsidRDefault="005620E7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•</w:t>
      </w:r>
      <w:r>
        <w:rPr>
          <w:rFonts w:asciiTheme="minorHAnsi" w:hAnsiTheme="minorHAnsi" w:cstheme="minorHAnsi"/>
          <w:sz w:val="22"/>
          <w:szCs w:val="22"/>
        </w:rPr>
        <w:tab/>
        <w:t>M</w:t>
      </w:r>
      <w:r w:rsidR="00F63571" w:rsidRPr="00F63571">
        <w:rPr>
          <w:rFonts w:asciiTheme="minorHAnsi" w:hAnsiTheme="minorHAnsi" w:cstheme="minorHAnsi"/>
          <w:sz w:val="22"/>
          <w:szCs w:val="22"/>
        </w:rPr>
        <w:t>ať osvojenú primeranú sebaobsluhu – vedieť piť z pohára, jesť lyžicou, nepomočovať sa (ani počas spánku), vedieť sa slovne vypýtať na WC, nepoužívať cumeľ (ani na spanie), vedieť sa vysmrkať, použiť vreckovku, poznať základné časti odevu a čiastočne sa vedieť obliecť a obuť,</w:t>
      </w:r>
    </w:p>
    <w:p w14:paraId="46DF80A6" w14:textId="06932693" w:rsidR="00F63571" w:rsidRPr="00F63571" w:rsidRDefault="005620E7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C</w:t>
      </w:r>
      <w:r w:rsidR="00F63571" w:rsidRPr="00F63571">
        <w:rPr>
          <w:rFonts w:asciiTheme="minorHAnsi" w:hAnsiTheme="minorHAnsi" w:cstheme="minorHAnsi"/>
          <w:sz w:val="22"/>
          <w:szCs w:val="22"/>
        </w:rPr>
        <w:t>tiť si ľudskú dôstojnosť ostatných detí</w:t>
      </w:r>
      <w:r>
        <w:rPr>
          <w:rFonts w:asciiTheme="minorHAnsi" w:hAnsiTheme="minorHAnsi" w:cstheme="minorHAnsi"/>
          <w:sz w:val="22"/>
          <w:szCs w:val="22"/>
        </w:rPr>
        <w:t xml:space="preserve"> a zamestnancov materskej školy.</w:t>
      </w:r>
    </w:p>
    <w:p w14:paraId="3DFED4F3" w14:textId="77777777" w:rsidR="005620E7" w:rsidRDefault="005620E7" w:rsidP="005620E7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R</w:t>
      </w:r>
      <w:r w:rsidR="00F63571" w:rsidRPr="00F63571">
        <w:rPr>
          <w:rFonts w:asciiTheme="minorHAnsi" w:hAnsiTheme="minorHAnsi" w:cstheme="minorHAnsi"/>
          <w:sz w:val="22"/>
          <w:szCs w:val="22"/>
        </w:rPr>
        <w:t>ešpektovať pokyny zamestnancov materskej školy, ktoré sú v súlade so všeobecne záväznými právnymi predpismi, vnútornými predpismi školy a dobrými mravmi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481A7366" w14:textId="05FEA582" w:rsidR="005620E7" w:rsidRDefault="005620E7" w:rsidP="005620E7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15202759" w14:textId="77777777" w:rsidR="005620E7" w:rsidRDefault="005620E7" w:rsidP="005620E7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3ECF860D" w14:textId="6D2E2A41" w:rsidR="005620E7" w:rsidRDefault="005620E7" w:rsidP="005620E7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2.</w:t>
      </w:r>
      <w:r>
        <w:rPr>
          <w:rFonts w:asciiTheme="minorHAnsi" w:hAnsiTheme="minorHAnsi" w:cstheme="minorHAnsi"/>
          <w:b/>
          <w:sz w:val="22"/>
          <w:szCs w:val="22"/>
        </w:rPr>
        <w:tab/>
        <w:t>Práva a povinnosti zákonných zástupcov</w:t>
      </w:r>
    </w:p>
    <w:p w14:paraId="36AF4283" w14:textId="311C9BEC" w:rsidR="00F63571" w:rsidRPr="005620E7" w:rsidRDefault="00F63571" w:rsidP="005620E7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620E7">
        <w:rPr>
          <w:rFonts w:asciiTheme="minorHAnsi" w:hAnsiTheme="minorHAnsi" w:cstheme="minorHAnsi"/>
          <w:b/>
          <w:sz w:val="22"/>
          <w:szCs w:val="22"/>
        </w:rPr>
        <w:t>Zákonný zástupca dieťaťa má právo</w:t>
      </w:r>
      <w:r w:rsidR="005620E7">
        <w:rPr>
          <w:rFonts w:asciiTheme="minorHAnsi" w:hAnsiTheme="minorHAnsi" w:cstheme="minorHAnsi"/>
          <w:b/>
          <w:sz w:val="22"/>
          <w:szCs w:val="22"/>
        </w:rPr>
        <w:t>:</w:t>
      </w:r>
    </w:p>
    <w:p w14:paraId="7C977952" w14:textId="28642818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Vybrať pre svoje dieťa materskú školu, ktorá poskytuje výchovu a vzdelávanie podľa zákona, zodpovedajúcu schopnostiam, zdravotnému stavu, záujmom a záľubám dieťaťa, jeho vierovyznaniu, svetonázoru, národnosti a etnickej príslušnosti</w:t>
      </w:r>
      <w:r w:rsidR="005620E7">
        <w:rPr>
          <w:rFonts w:asciiTheme="minorHAnsi" w:hAnsiTheme="minorHAnsi" w:cstheme="minorHAnsi"/>
          <w:sz w:val="22"/>
          <w:szCs w:val="22"/>
        </w:rPr>
        <w:t>.</w:t>
      </w:r>
    </w:p>
    <w:p w14:paraId="5A1647E8" w14:textId="2562E49B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Žiadať aby sa v rámci výchovy a vzdelávania poskytovali deťom informácie a vedomosti vecne a mnohostranne v súlade so súčasným poznaním sveta a v súlade s princípmi a cieľmi výchovy a vzdelávania podľa zákona</w:t>
      </w:r>
      <w:r w:rsidR="005620E7">
        <w:rPr>
          <w:rFonts w:asciiTheme="minorHAnsi" w:hAnsiTheme="minorHAnsi" w:cstheme="minorHAnsi"/>
          <w:sz w:val="22"/>
          <w:szCs w:val="22"/>
        </w:rPr>
        <w:t>.</w:t>
      </w:r>
    </w:p>
    <w:p w14:paraId="23D178B5" w14:textId="5DE8D783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Oboznámiť sa s výchovno-vzdelávacím programom materskej školy, školským poriadkom</w:t>
      </w:r>
      <w:r w:rsidR="005620E7">
        <w:rPr>
          <w:rFonts w:asciiTheme="minorHAnsi" w:hAnsiTheme="minorHAnsi" w:cstheme="minorHAnsi"/>
          <w:sz w:val="22"/>
          <w:szCs w:val="22"/>
        </w:rPr>
        <w:t>.</w:t>
      </w:r>
    </w:p>
    <w:p w14:paraId="36108109" w14:textId="48A0A830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Byť informovaný o výchovno-vzdelávacích výsledkoch svojho dieťaťa učiteľkou</w:t>
      </w:r>
      <w:r w:rsidR="005620E7">
        <w:rPr>
          <w:rFonts w:asciiTheme="minorHAnsi" w:hAnsiTheme="minorHAnsi" w:cstheme="minorHAnsi"/>
          <w:sz w:val="22"/>
          <w:szCs w:val="22"/>
        </w:rPr>
        <w:t>.</w:t>
      </w:r>
    </w:p>
    <w:p w14:paraId="32330279" w14:textId="56610CFB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Na poskytnutie poradenských služieb vo výchove a vzdelávaní svojho dieťaťa</w:t>
      </w:r>
      <w:r w:rsidR="005620E7">
        <w:rPr>
          <w:rFonts w:asciiTheme="minorHAnsi" w:hAnsiTheme="minorHAnsi" w:cstheme="minorHAnsi"/>
          <w:sz w:val="22"/>
          <w:szCs w:val="22"/>
        </w:rPr>
        <w:t>.</w:t>
      </w:r>
    </w:p>
    <w:p w14:paraId="69F2AB61" w14:textId="643BE754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Zúčastňovať sa výchovy a vzdelávania po predchádzajúcom súhlase riaditeľa školy na edukačných aktivitách určených ročným plánom</w:t>
      </w:r>
      <w:r w:rsidR="005620E7">
        <w:rPr>
          <w:rFonts w:asciiTheme="minorHAnsi" w:hAnsiTheme="minorHAnsi" w:cstheme="minorHAnsi"/>
          <w:sz w:val="22"/>
          <w:szCs w:val="22"/>
        </w:rPr>
        <w:t>.</w:t>
      </w:r>
    </w:p>
    <w:p w14:paraId="6CCADE07" w14:textId="7AE17500" w:rsidR="00F63571" w:rsidRPr="00F63571" w:rsidRDefault="00F63571" w:rsidP="005620E7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Vyjadrovať sa k výchovno-vzdelávaciemu programu materskej školy prostredníctvom poradných orgánov /Rada školy/.</w:t>
      </w:r>
    </w:p>
    <w:p w14:paraId="553A9D96" w14:textId="5D64FB04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 xml:space="preserve">Na ochranu osobných údajov podľa zákona 18/2018 </w:t>
      </w:r>
      <w:proofErr w:type="spellStart"/>
      <w:r w:rsidRPr="00F6357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F63571">
        <w:rPr>
          <w:rFonts w:asciiTheme="minorHAnsi" w:hAnsiTheme="minorHAnsi" w:cstheme="minorHAnsi"/>
          <w:sz w:val="22"/>
          <w:szCs w:val="22"/>
        </w:rPr>
        <w:t xml:space="preserve">. </w:t>
      </w:r>
      <w:r w:rsidR="005620E7">
        <w:rPr>
          <w:rFonts w:asciiTheme="minorHAnsi" w:hAnsiTheme="minorHAnsi" w:cstheme="minorHAnsi"/>
          <w:sz w:val="22"/>
          <w:szCs w:val="22"/>
        </w:rPr>
        <w:t>ZZ m</w:t>
      </w:r>
      <w:r w:rsidRPr="00F63571">
        <w:rPr>
          <w:rFonts w:asciiTheme="minorHAnsi" w:hAnsiTheme="minorHAnsi" w:cstheme="minorHAnsi"/>
          <w:sz w:val="22"/>
          <w:szCs w:val="22"/>
        </w:rPr>
        <w:t>ôže vyjadriť súhlas/nesúhlas so zverejňovaním osobných údajov dieťaťa v rôznych časopisoch, na webových stránkach, školských nástenkách. Za týmto účelom vyplní zákonný zástupca dotazník, pričom má právo kedykoľvek súhlas odvolať.</w:t>
      </w:r>
    </w:p>
    <w:p w14:paraId="689FF1DF" w14:textId="7AF99D5D" w:rsidR="00F63571" w:rsidRDefault="00F63571" w:rsidP="00F63571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D2F4B32" w14:textId="2C4D30E7" w:rsidR="00F63571" w:rsidRPr="00F63571" w:rsidRDefault="00F63571" w:rsidP="00F6357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F63571">
        <w:rPr>
          <w:rFonts w:asciiTheme="minorHAnsi" w:hAnsiTheme="minorHAnsi" w:cstheme="minorHAnsi"/>
          <w:b/>
          <w:sz w:val="22"/>
          <w:szCs w:val="22"/>
        </w:rPr>
        <w:t>Zákonný zástupca dieťaťa je povinný</w:t>
      </w:r>
      <w:r w:rsidR="005620E7">
        <w:rPr>
          <w:rFonts w:asciiTheme="minorHAnsi" w:hAnsiTheme="minorHAnsi" w:cstheme="minorHAnsi"/>
          <w:b/>
          <w:sz w:val="22"/>
          <w:szCs w:val="22"/>
        </w:rPr>
        <w:t>:</w:t>
      </w:r>
    </w:p>
    <w:p w14:paraId="6A64761B" w14:textId="6BCBC9DA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Vytvoriť pre dieťa podmienky na prípravu na výchovu a vzdelávanie v materskej škole</w:t>
      </w:r>
      <w:r w:rsidR="00E7613B">
        <w:rPr>
          <w:rFonts w:asciiTheme="minorHAnsi" w:hAnsiTheme="minorHAnsi" w:cstheme="minorHAnsi"/>
          <w:sz w:val="22"/>
          <w:szCs w:val="22"/>
        </w:rPr>
        <w:t>.</w:t>
      </w:r>
    </w:p>
    <w:p w14:paraId="2B13EBD0" w14:textId="040B9C3F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Dodržiavať podmienky  určené školským poriadkom</w:t>
      </w:r>
      <w:r w:rsidR="00E7613B">
        <w:rPr>
          <w:rFonts w:asciiTheme="minorHAnsi" w:hAnsiTheme="minorHAnsi" w:cstheme="minorHAnsi"/>
          <w:sz w:val="22"/>
          <w:szCs w:val="22"/>
        </w:rPr>
        <w:t>.</w:t>
      </w:r>
    </w:p>
    <w:p w14:paraId="364A43A9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Poskytnúť všetky potrebné informácie k riadnej evidencii dieťaťa – meno a priezvisko</w:t>
      </w:r>
    </w:p>
    <w:p w14:paraId="5A126D9B" w14:textId="77777777" w:rsidR="00F63571" w:rsidRPr="00F63571" w:rsidRDefault="00F63571" w:rsidP="00F63571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dieťaťa a zákonných zástupcov, dátum narodenia dieťaťa, rodné číslo dieťaťa, trvalé</w:t>
      </w:r>
    </w:p>
    <w:p w14:paraId="1003AA87" w14:textId="1DA5EAD5" w:rsidR="00F63571" w:rsidRPr="00F63571" w:rsidRDefault="00F63571" w:rsidP="00F63571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bydlisko, telefonický kontakt, informácie o zdravotnom stave dieťaťa a</w:t>
      </w:r>
      <w:r w:rsidR="00E7613B">
        <w:rPr>
          <w:rFonts w:asciiTheme="minorHAnsi" w:hAnsiTheme="minorHAnsi" w:cstheme="minorHAnsi"/>
          <w:sz w:val="22"/>
          <w:szCs w:val="22"/>
        </w:rPr>
        <w:t xml:space="preserve"> iné v zmysle  školského zákona.</w:t>
      </w:r>
    </w:p>
    <w:p w14:paraId="77B1C100" w14:textId="06EF453E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Uhrádzať povinné poplatky v stanovenom termíne</w:t>
      </w:r>
      <w:r w:rsidR="00E7613B">
        <w:rPr>
          <w:rFonts w:asciiTheme="minorHAnsi" w:hAnsiTheme="minorHAnsi" w:cstheme="minorHAnsi"/>
          <w:sz w:val="22"/>
          <w:szCs w:val="22"/>
        </w:rPr>
        <w:t>. /Čl.3 ods.2.4 školského poriadku/</w:t>
      </w:r>
    </w:p>
    <w:p w14:paraId="79461389" w14:textId="24C528FC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Nahradiť škodu, ktorú dieťa úmyselne zavinilo v MŠ alebo jej okolí, na výlete, exkurzii, vyc</w:t>
      </w:r>
      <w:r w:rsidR="00E7613B">
        <w:rPr>
          <w:rFonts w:asciiTheme="minorHAnsi" w:hAnsiTheme="minorHAnsi" w:cstheme="minorHAnsi"/>
          <w:sz w:val="22"/>
          <w:szCs w:val="22"/>
        </w:rPr>
        <w:t>hádzke, v škole v prírode a iné.</w:t>
      </w:r>
    </w:p>
    <w:p w14:paraId="10685666" w14:textId="3AC22024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Dbať na kultúrne a sociálne zázemie dieťaťa a rešpektovať jeho špeciálne výchovno-vzdelávacie potreby</w:t>
      </w:r>
      <w:r w:rsidR="00E7613B">
        <w:rPr>
          <w:rFonts w:asciiTheme="minorHAnsi" w:hAnsiTheme="minorHAnsi" w:cstheme="minorHAnsi"/>
          <w:sz w:val="22"/>
          <w:szCs w:val="22"/>
        </w:rPr>
        <w:t>.</w:t>
      </w:r>
    </w:p>
    <w:p w14:paraId="0DC742A0" w14:textId="77777777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Písomne informovať materskú školu o zmene zdravotnej spôsobilosti jeho dieťaťa, jeho zdravotných problémoch, alebo iných závažných skutočnostiach, ktoré by mohli mať vplyv na priebeh výchovy a vzdelávania. Ak tak neurobí, riaditeľka po nástupe dieťaťa do MŠ, po zistení okolností ovplyvňujúcich výchovu a vzdelávanie pristúpi k tomu, že rozhodne o diagnostickom pobyte dieťaťa, počas ktorého si overí, či dôjde k zmene formy výchovy a vzdelávania, príp. či pristúpi po predchádzajúcom upozornení zákonného zástupcu k vydaniu rozhodnutia buď o prerušení alebo predčasnom ukončení predprimárneho vzdelávania z toho dôvodu, že MŠ nie je schopná vzhľadom na svoje podmienky poskytnúť výchovu a vzdelávanie primeraného druhu a stupňa zdravotného znevýhodnenia dieťaťa,</w:t>
      </w:r>
    </w:p>
    <w:p w14:paraId="3053B71D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S dieťaťom absolvovať diagnostické vyšetrenie, ak sa špeciálne výchovno-vzdelávacie</w:t>
      </w:r>
    </w:p>
    <w:p w14:paraId="16A495D9" w14:textId="36E86057" w:rsidR="00F63571" w:rsidRPr="00F63571" w:rsidRDefault="00F63571" w:rsidP="00F63571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potreby dieťaťa prejavia po jeho prijatí do materskej školy a je potrebné z</w:t>
      </w:r>
      <w:r w:rsidR="00E7613B">
        <w:rPr>
          <w:rFonts w:asciiTheme="minorHAnsi" w:hAnsiTheme="minorHAnsi" w:cstheme="minorHAnsi"/>
          <w:sz w:val="22"/>
          <w:szCs w:val="22"/>
        </w:rPr>
        <w:t>meniť formu vzdelávania dieťaťa.</w:t>
      </w:r>
    </w:p>
    <w:p w14:paraId="43157628" w14:textId="0BC4C5D9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lastRenderedPageBreak/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Prihlásiť dieťa na plnenie povinnej školskej dochádzky</w:t>
      </w:r>
      <w:r w:rsidR="00E7613B">
        <w:rPr>
          <w:rFonts w:asciiTheme="minorHAnsi" w:hAnsiTheme="minorHAnsi" w:cstheme="minorHAnsi"/>
          <w:sz w:val="22"/>
          <w:szCs w:val="22"/>
        </w:rPr>
        <w:t>.</w:t>
      </w:r>
    </w:p>
    <w:p w14:paraId="2962AB95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Oznámiť MŠ príčinu neprítomnosti dieťaťa na výchovno-vzdelávacom procese z dôvodu:</w:t>
      </w:r>
    </w:p>
    <w:p w14:paraId="495D3ECE" w14:textId="77777777" w:rsidR="00F63571" w:rsidRPr="00F63571" w:rsidRDefault="00F63571" w:rsidP="00F63571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- choroba</w:t>
      </w:r>
    </w:p>
    <w:p w14:paraId="193F5036" w14:textId="77777777" w:rsidR="00F63571" w:rsidRPr="00F63571" w:rsidRDefault="00F63571" w:rsidP="00F63571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- lekárom nariadený zákaz dochádzky do MŠ</w:t>
      </w:r>
    </w:p>
    <w:p w14:paraId="4A32461F" w14:textId="7EEC3F59" w:rsidR="00F63571" w:rsidRPr="00F63571" w:rsidRDefault="00F63571" w:rsidP="00F63571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- rekonvalescencia alebo vyzdvihnutie dieťaťa z MŠ pri príznakoch ochorenia počas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F63571">
        <w:rPr>
          <w:rFonts w:asciiTheme="minorHAnsi" w:hAnsiTheme="minorHAnsi" w:cstheme="minorHAnsi"/>
          <w:sz w:val="22"/>
          <w:szCs w:val="22"/>
        </w:rPr>
        <w:t>dňa</w:t>
      </w:r>
    </w:p>
    <w:p w14:paraId="05B8EC6E" w14:textId="77777777" w:rsidR="00F63571" w:rsidRPr="00F63571" w:rsidRDefault="00F63571" w:rsidP="00F63571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- mimoriadne nepriaznivé poveternostné podmienky</w:t>
      </w:r>
    </w:p>
    <w:p w14:paraId="2252F149" w14:textId="77777777" w:rsidR="00F63571" w:rsidRPr="00F63571" w:rsidRDefault="00F63571" w:rsidP="00F63571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- mimoriadne udalosti v rodine</w:t>
      </w:r>
    </w:p>
    <w:p w14:paraId="62FF2F45" w14:textId="49559F83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 xml:space="preserve">Doložiť za čas neprítomnosti ospravedlnenie podľa </w:t>
      </w:r>
      <w:proofErr w:type="spellStart"/>
      <w:r w:rsidRPr="00F63571">
        <w:rPr>
          <w:rFonts w:asciiTheme="minorHAnsi" w:hAnsiTheme="minorHAnsi" w:cstheme="minorHAnsi"/>
          <w:sz w:val="22"/>
          <w:szCs w:val="22"/>
        </w:rPr>
        <w:t>Čl.III</w:t>
      </w:r>
      <w:proofErr w:type="spellEnd"/>
      <w:r w:rsidRPr="00F63571">
        <w:rPr>
          <w:rFonts w:asciiTheme="minorHAnsi" w:hAnsiTheme="minorHAnsi" w:cstheme="minorHAnsi"/>
          <w:sz w:val="22"/>
          <w:szCs w:val="22"/>
        </w:rPr>
        <w:t xml:space="preserve"> ods.3</w:t>
      </w:r>
      <w:r w:rsidR="009E3FA4">
        <w:rPr>
          <w:rFonts w:asciiTheme="minorHAnsi" w:hAnsiTheme="minorHAnsi" w:cstheme="minorHAnsi"/>
          <w:sz w:val="22"/>
          <w:szCs w:val="22"/>
        </w:rPr>
        <w:t>.2</w:t>
      </w:r>
      <w:r w:rsidRPr="00F63571">
        <w:rPr>
          <w:rFonts w:asciiTheme="minorHAnsi" w:hAnsiTheme="minorHAnsi" w:cstheme="minorHAnsi"/>
          <w:sz w:val="22"/>
          <w:szCs w:val="22"/>
        </w:rPr>
        <w:t xml:space="preserve"> školského poriadku. Písomné vyhlásenie predkladá zákonný zástupca aj pred prvým vstupom dieťaťa do materskej školy (§ 24 ods. 8 zákona č. 355/2007 Z. z.).</w:t>
      </w:r>
    </w:p>
    <w:p w14:paraId="72C55B48" w14:textId="4D3884B7" w:rsid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 xml:space="preserve">Nahlásiť výskyt prenosného ochorenia a infekčných prejavov – hnisavý zápal, mokvajúce chrasty, vši, infekčné choroby – triednej učiteľke alebo riaditeľke z dôvodu vykonania dezinfekčných opatrení na zabránenie šírenia. </w:t>
      </w:r>
    </w:p>
    <w:p w14:paraId="0C483348" w14:textId="2B2C43DC" w:rsidR="009E3FA4" w:rsidRPr="00F63571" w:rsidRDefault="009E3FA4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Vyzdvihnúť dieťa z MŠ v prípade, že je na to vyzvaný pedagogickým zamestnancom alebo riaditeľkou z dôvodu prejavov ochorenia u dieťaťa.</w:t>
      </w:r>
    </w:p>
    <w:p w14:paraId="184BC49B" w14:textId="74D53F1A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Rešpektovať, že v čase od odovzdania dieťaťa službu konajúcej učiteľke až po prevzatie dieťaťa zákonným zástupcom (alebo ním splnomocnenou osobou) sa komunikácia s dieťaťom uskutočňuje len prostredníctvom príslušnej učiteľky, alebo riaditeľky materskej školy</w:t>
      </w:r>
      <w:r w:rsidR="009E3FA4">
        <w:rPr>
          <w:rFonts w:asciiTheme="minorHAnsi" w:hAnsiTheme="minorHAnsi" w:cstheme="minorHAnsi"/>
          <w:sz w:val="22"/>
          <w:szCs w:val="22"/>
        </w:rPr>
        <w:t>.</w:t>
      </w:r>
    </w:p>
    <w:p w14:paraId="2DC23411" w14:textId="71791571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 xml:space="preserve">Rešpektovať, že počas pobytu v materskej škole dieťa nesmie používať </w:t>
      </w:r>
      <w:r w:rsidR="009E3FA4">
        <w:rPr>
          <w:rFonts w:asciiTheme="minorHAnsi" w:hAnsiTheme="minorHAnsi" w:cstheme="minorHAnsi"/>
          <w:sz w:val="22"/>
          <w:szCs w:val="22"/>
        </w:rPr>
        <w:t>mobilné elektronické zariadenia.</w:t>
      </w:r>
    </w:p>
    <w:p w14:paraId="0E544E24" w14:textId="77777777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Všetky veci súvisiace s poskytovaním predprimárneho vzdelávania jeho dieťaťu riešiť interne, v MŠ s učiteľkami, ktoré pracujú v triede, v ktorej je zaradené jeho dieťa a podľa potreby s riaditeľom.</w:t>
      </w:r>
    </w:p>
    <w:p w14:paraId="53466603" w14:textId="77777777" w:rsidR="00F63571" w:rsidRPr="00F63571" w:rsidRDefault="00F63571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63571">
        <w:rPr>
          <w:rFonts w:asciiTheme="minorHAnsi" w:hAnsiTheme="minorHAnsi" w:cstheme="minorHAnsi"/>
          <w:sz w:val="22"/>
          <w:szCs w:val="22"/>
        </w:rPr>
        <w:t>•</w:t>
      </w:r>
      <w:r w:rsidRPr="00F63571">
        <w:rPr>
          <w:rFonts w:asciiTheme="minorHAnsi" w:hAnsiTheme="minorHAnsi" w:cstheme="minorHAnsi"/>
          <w:sz w:val="22"/>
          <w:szCs w:val="22"/>
        </w:rPr>
        <w:tab/>
        <w:t>Zdržať sa znevažujúcich vyjadrení, statusov a komentárov na sociálnych sieťach týkajúcich sa pedagogickej činnosti MŠ a riadenia materskej školy.</w:t>
      </w:r>
    </w:p>
    <w:p w14:paraId="5E5708D4" w14:textId="48473650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BFA9D42" w14:textId="77777777" w:rsidR="00F63571" w:rsidRPr="00F63571" w:rsidRDefault="00F63571" w:rsidP="00F6357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F63571">
        <w:rPr>
          <w:rFonts w:asciiTheme="minorHAnsi" w:hAnsiTheme="minorHAnsi" w:cstheme="minorHAnsi"/>
          <w:b/>
          <w:sz w:val="22"/>
          <w:szCs w:val="22"/>
        </w:rPr>
        <w:t>Zanedbanie povinnosti zákonného zástupcu:</w:t>
      </w:r>
    </w:p>
    <w:p w14:paraId="686FCA8F" w14:textId="421F696E" w:rsidR="00F63571" w:rsidRPr="00F63571" w:rsidRDefault="009E3FA4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A</w:t>
      </w:r>
      <w:r w:rsidR="00F63571" w:rsidRPr="00F63571">
        <w:rPr>
          <w:rFonts w:asciiTheme="minorHAnsi" w:hAnsiTheme="minorHAnsi" w:cstheme="minorHAnsi"/>
          <w:sz w:val="22"/>
          <w:szCs w:val="22"/>
        </w:rPr>
        <w:t>k nedbá o riadne plnenie povinného predprimárneho vzdelávania svojho dieťaťa, riaditeľka MŠ oznámi túto skutočnosť príslušnému orgánu štátnej správy a obci, v ktorej má rodič dieťaťa trvalý po</w:t>
      </w:r>
      <w:r>
        <w:rPr>
          <w:rFonts w:asciiTheme="minorHAnsi" w:hAnsiTheme="minorHAnsi" w:cstheme="minorHAnsi"/>
          <w:sz w:val="22"/>
          <w:szCs w:val="22"/>
        </w:rPr>
        <w:t>byt.</w:t>
      </w:r>
    </w:p>
    <w:p w14:paraId="23BACB22" w14:textId="325143E5" w:rsidR="00F63571" w:rsidRPr="00F63571" w:rsidRDefault="009E3FA4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A</w:t>
      </w:r>
      <w:r w:rsidR="00F63571" w:rsidRPr="00F63571">
        <w:rPr>
          <w:rFonts w:asciiTheme="minorHAnsi" w:hAnsiTheme="minorHAnsi" w:cstheme="minorHAnsi"/>
          <w:sz w:val="22"/>
          <w:szCs w:val="22"/>
        </w:rPr>
        <w:t>k dieťa, pre ktoré je predprimárne vzdelávanie povinné, neospravedlnene vynechá viac dní v mesiaci ako je povolené.</w:t>
      </w:r>
    </w:p>
    <w:p w14:paraId="500FA281" w14:textId="58D00E5F" w:rsidR="00F63571" w:rsidRPr="00F63571" w:rsidRDefault="009E3FA4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A</w:t>
      </w:r>
      <w:r w:rsidR="00F63571" w:rsidRPr="00F63571">
        <w:rPr>
          <w:rFonts w:asciiTheme="minorHAnsi" w:hAnsiTheme="minorHAnsi" w:cstheme="minorHAnsi"/>
          <w:sz w:val="22"/>
          <w:szCs w:val="22"/>
        </w:rPr>
        <w:t>k bez predchádzajúcej dohody nevyzdvihne svoje dieťa z materskej školy do času ukončenia prevádzky materskej školy, materská škola bude kontaktovať postupne všetky osoby, ktoré majú poverenie na prevzatie dieťaťa; ak ani žiadna z poverených osôb neprevezme dieťa, bude materská škola kontaktovať príslušné okresné riaditeľstvo policajného zboru, ktoré okrem výkonu svojich oprávnení disponuje aj kontaktom na príslušný orgán sociálnoprávnej ochrany detí a sociálnej kurately, ktorý je dosiahnuteľný aj mimo služobné času zamestnancov. Službu konajúca učiteľka nesmie odviesť dieťa k sebe domov, ani ho odovzdať inej osobe ako je zákonný zástupca, alebo ním písomne splnomocnená osoba.</w:t>
      </w:r>
    </w:p>
    <w:p w14:paraId="02DA0FD3" w14:textId="0C5E1BEE" w:rsidR="00F63571" w:rsidRDefault="009E3FA4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A</w:t>
      </w:r>
      <w:r w:rsidR="00F63571" w:rsidRPr="00F63571">
        <w:rPr>
          <w:rFonts w:asciiTheme="minorHAnsi" w:hAnsiTheme="minorHAnsi" w:cstheme="minorHAnsi"/>
          <w:sz w:val="22"/>
          <w:szCs w:val="22"/>
        </w:rPr>
        <w:t>k má materská škola podozrenie, že zákonný zástupca opakovane preberá dieťa pod vplyvom alkoholu alebo iných omamných látok, alebo ak sa u dieťaťa prejavia zmeny, nasvedčujúce zanedbávaniu riadnej starostlivosti, bude materská škola po predchádzajúcom písomnom upozornení zákonného zástupcu, v rámci všeobecnej oznamovacej povinnosti vyplývajúcej z § 7 ods. 1 zákona č. 305/2005 Z. z. o sociálnoprávnej ochrane detí a o sociálnej kuratele informovať o tejto skutočnosti príslušný Úrad práce, sociálnych vecí a rodiny, oddelenie sociálnoprávnej ochrany detí a sociálnej kurately.</w:t>
      </w:r>
    </w:p>
    <w:p w14:paraId="189ACFD0" w14:textId="77777777" w:rsidR="008936DC" w:rsidRDefault="008936DC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5BAC81A0" w14:textId="77777777" w:rsidR="008936DC" w:rsidRDefault="008936DC" w:rsidP="008936DC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 w:rsidRPr="008936DC">
        <w:rPr>
          <w:rFonts w:asciiTheme="minorHAnsi" w:hAnsiTheme="minorHAnsi"/>
          <w:b/>
          <w:sz w:val="22"/>
          <w:szCs w:val="22"/>
        </w:rPr>
        <w:t>3.</w:t>
      </w:r>
      <w:r w:rsidRPr="008936DC">
        <w:rPr>
          <w:rFonts w:asciiTheme="minorHAnsi" w:hAnsiTheme="minorHAnsi"/>
          <w:b/>
          <w:sz w:val="22"/>
          <w:szCs w:val="22"/>
        </w:rPr>
        <w:tab/>
        <w:t>Práva a povinnosti detí a ich zákonných zástupcov počas konania o rozvode a úprave výkonu rodičovských práv a povinností</w:t>
      </w:r>
      <w:r w:rsidRPr="008936DC">
        <w:rPr>
          <w:rFonts w:asciiTheme="minorHAnsi" w:hAnsiTheme="minorHAnsi"/>
          <w:sz w:val="22"/>
          <w:szCs w:val="22"/>
        </w:rPr>
        <w:t xml:space="preserve"> </w:t>
      </w:r>
    </w:p>
    <w:p w14:paraId="20423591" w14:textId="77777777" w:rsidR="008936DC" w:rsidRDefault="008936DC" w:rsidP="008936DC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 w:rsidRPr="008936DC">
        <w:rPr>
          <w:rFonts w:asciiTheme="minorHAnsi" w:hAnsiTheme="minorHAnsi"/>
          <w:sz w:val="22"/>
          <w:szCs w:val="22"/>
        </w:rPr>
        <w:t xml:space="preserve">a) </w:t>
      </w:r>
      <w:r>
        <w:rPr>
          <w:rFonts w:asciiTheme="minorHAnsi" w:hAnsiTheme="minorHAnsi"/>
          <w:sz w:val="22"/>
          <w:szCs w:val="22"/>
        </w:rPr>
        <w:tab/>
      </w:r>
      <w:r w:rsidRPr="008936DC">
        <w:rPr>
          <w:rFonts w:asciiTheme="minorHAnsi" w:hAnsiTheme="minorHAnsi"/>
          <w:sz w:val="22"/>
          <w:szCs w:val="22"/>
        </w:rPr>
        <w:t xml:space="preserve">počas konania o rozvode a úprave výkonu rodičovských práv a povinností bude materská škola dbať o riadne napĺňanie rodičovských práv a povinností až do rozhodnutia súdu tak, ako to bolo </w:t>
      </w:r>
      <w:r w:rsidRPr="008936DC">
        <w:rPr>
          <w:rFonts w:asciiTheme="minorHAnsi" w:hAnsiTheme="minorHAnsi"/>
          <w:sz w:val="22"/>
          <w:szCs w:val="22"/>
        </w:rPr>
        <w:lastRenderedPageBreak/>
        <w:t>do podania návrhu na rozvod manželstva a úpravu výkonu rodičovských práv a povinností k dieťaťu (napr. že každý rodič má právo priviesť dieťa do materskej</w:t>
      </w:r>
      <w:r>
        <w:rPr>
          <w:rFonts w:asciiTheme="minorHAnsi" w:hAnsiTheme="minorHAnsi"/>
          <w:sz w:val="22"/>
          <w:szCs w:val="22"/>
        </w:rPr>
        <w:t xml:space="preserve"> školy aj ho z nej vyzdvihnúť),</w:t>
      </w:r>
    </w:p>
    <w:p w14:paraId="4B91F835" w14:textId="77777777" w:rsidR="008936DC" w:rsidRDefault="008936DC" w:rsidP="008936DC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 w:rsidRPr="008936DC">
        <w:rPr>
          <w:rFonts w:asciiTheme="minorHAnsi" w:hAnsiTheme="minorHAnsi"/>
          <w:sz w:val="22"/>
          <w:szCs w:val="22"/>
        </w:rPr>
        <w:t xml:space="preserve">b) </w:t>
      </w:r>
      <w:r>
        <w:rPr>
          <w:rFonts w:asciiTheme="minorHAnsi" w:hAnsiTheme="minorHAnsi"/>
          <w:sz w:val="22"/>
          <w:szCs w:val="22"/>
        </w:rPr>
        <w:tab/>
      </w:r>
      <w:r w:rsidRPr="008936DC">
        <w:rPr>
          <w:rFonts w:asciiTheme="minorHAnsi" w:hAnsiTheme="minorHAnsi"/>
          <w:sz w:val="22"/>
          <w:szCs w:val="22"/>
        </w:rPr>
        <w:t xml:space="preserve">riaditeľ, ako aj pedagogickí a ostatní zamestnanci materskej školy budú počas prebiehajúceho konania o úprave výkonu rodičovských práv a povinností k maloletému dieťaťu zachovávať neutralitu vo svojich postojoch a vyjadreniach týkajúcich sa maloletého dieťaťa. V prípade potreby poskytnú nezaujaté, vecné a objektívne stanovisko len súdu, ak si ho od materskej školy vyžiada, a obsah tohto písomného stanoviska neposkytnú žiadnemu z dotknutých zákonných zástupcov. Na žiadosť ani jedného zo zákonných zástupcov neposkytnú hodnotiace stanovisko. </w:t>
      </w:r>
    </w:p>
    <w:p w14:paraId="423F6B2F" w14:textId="77777777" w:rsidR="008936DC" w:rsidRDefault="008936DC" w:rsidP="008936DC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 w:rsidRPr="008936DC">
        <w:rPr>
          <w:rFonts w:asciiTheme="minorHAnsi" w:hAnsiTheme="minorHAnsi"/>
          <w:sz w:val="22"/>
          <w:szCs w:val="22"/>
        </w:rPr>
        <w:t xml:space="preserve">c) </w:t>
      </w:r>
      <w:r>
        <w:rPr>
          <w:rFonts w:asciiTheme="minorHAnsi" w:hAnsiTheme="minorHAnsi"/>
          <w:sz w:val="22"/>
          <w:szCs w:val="22"/>
        </w:rPr>
        <w:tab/>
      </w:r>
      <w:r w:rsidRPr="008936DC">
        <w:rPr>
          <w:rFonts w:asciiTheme="minorHAnsi" w:hAnsiTheme="minorHAnsi"/>
          <w:sz w:val="22"/>
          <w:szCs w:val="22"/>
        </w:rPr>
        <w:t xml:space="preserve">v prípade narušených vzťahov medzi zákonnými zástupcami nebude materská škola rešpektovať nič iné ako rozhodnutie súdu alebo minimálne predbežné rozhodnutie súdu, ktorého zmyslom je dočasná úprava pomerov zákonných zástupcov vo vzťahu k starostlivosti o dieťa, t. j. materská škola bude rešpektovať to, že vykonateľnosť uznesenia o nariadení predbežného opatrenia nie je viazaná na jeho právoplatnosť, pretože toto uznesenie sa stáva právoplatné jeho doručením a márnym uplynutím lehoty na podanie odvolania; materská škola pritom rešpektuje skutočnosť, že aj napriek nariadeniu predbežného opatrenia rodičovské práva a povinnosti zostávajú zachované, </w:t>
      </w:r>
    </w:p>
    <w:p w14:paraId="44DA8502" w14:textId="004FEA7A" w:rsidR="008936DC" w:rsidRDefault="008936DC" w:rsidP="008936DC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 w:rsidRPr="008936DC">
        <w:rPr>
          <w:rFonts w:asciiTheme="minorHAnsi" w:hAnsiTheme="minorHAnsi"/>
          <w:sz w:val="22"/>
          <w:szCs w:val="22"/>
        </w:rPr>
        <w:t xml:space="preserve">d) </w:t>
      </w:r>
      <w:r>
        <w:rPr>
          <w:rFonts w:asciiTheme="minorHAnsi" w:hAnsiTheme="minorHAnsi"/>
          <w:sz w:val="22"/>
          <w:szCs w:val="22"/>
        </w:rPr>
        <w:tab/>
      </w:r>
      <w:r w:rsidRPr="008936DC">
        <w:rPr>
          <w:rFonts w:asciiTheme="minorHAnsi" w:hAnsiTheme="minorHAnsi"/>
          <w:sz w:val="22"/>
          <w:szCs w:val="22"/>
        </w:rPr>
        <w:t>v prípade zverenia dieťaťa právoplatným rozhodnutím súdu len jednému zo zákonných zástupcov, ktorý zastupuje dieťa v bežných veciach, materská škola bude riešiť všetky záležitosti týkajúce sa dieťaťa výhradne so zákonným zástupcom, ktorý má dieťa v bežných veciach (napr. každodenná príprava a dochádzka dieťaťa do materskej školy, zabezpečenie krúžkovej činnosti, konzultácie atď.) zastupovať. Výkon práv a povinností vyplývajúcich zo školského zákona musí byť v súlade s dobrými mravmi a nikto nesmie tieto práva a povinnosti zneužívať na škodu druhého dieťaťa.</w:t>
      </w:r>
    </w:p>
    <w:p w14:paraId="42F5B204" w14:textId="77777777" w:rsidR="00BA4DDD" w:rsidRDefault="00BA4DDD" w:rsidP="008936DC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</w:t>
      </w:r>
      <w:r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/>
          <w:sz w:val="22"/>
          <w:szCs w:val="22"/>
        </w:rPr>
        <w:tab/>
      </w:r>
      <w:r w:rsidRPr="00BA4DDD">
        <w:rPr>
          <w:rFonts w:asciiTheme="minorHAnsi" w:hAnsiTheme="minorHAnsi"/>
          <w:sz w:val="22"/>
          <w:szCs w:val="22"/>
        </w:rPr>
        <w:t xml:space="preserve">priestory materskej školy nie sú miestom, kde zákonný zástupca, ktorému dieťa nebolo zverené do osobnej starostlivosti, môže kedykoľvek navštevovať maloleté dieťa mimo súdom presne určeného dňa a času, obsiahnutého vo výroku rozhodnutia alebo súdom schválenej rodičovskej dohode, ak škola uvedenými dokumentmi disponuje, </w:t>
      </w:r>
    </w:p>
    <w:p w14:paraId="14E2F628" w14:textId="1CB87701" w:rsidR="00BA4DDD" w:rsidRDefault="00BA4DDD" w:rsidP="008936DC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Pr="00BA4DDD">
        <w:rPr>
          <w:rFonts w:asciiTheme="minorHAnsi" w:hAnsiTheme="minorHAnsi"/>
          <w:sz w:val="22"/>
          <w:szCs w:val="22"/>
        </w:rPr>
        <w:t>- priestory materskej školy môžu byť miestom styku s maloletým len v prípade, ak sa postupuje podľa súdneho rozhodnutia, v ktorom úpravu styku určí súd resp. podľa súdom schválenej rodičovskej dohody</w:t>
      </w:r>
      <w:r>
        <w:rPr>
          <w:rFonts w:asciiTheme="minorHAnsi" w:hAnsiTheme="minorHAnsi"/>
          <w:sz w:val="22"/>
          <w:szCs w:val="22"/>
        </w:rPr>
        <w:t>.</w:t>
      </w:r>
    </w:p>
    <w:p w14:paraId="154038FF" w14:textId="5BD759CA" w:rsidR="006968C4" w:rsidRDefault="006968C4" w:rsidP="00F6357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37872355" w14:textId="18480F74" w:rsidR="006968C4" w:rsidRPr="006968C4" w:rsidRDefault="008B6CD4" w:rsidP="006968C4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4.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="006968C4" w:rsidRPr="006968C4">
        <w:rPr>
          <w:rFonts w:asciiTheme="minorHAnsi" w:hAnsiTheme="minorHAnsi" w:cstheme="minorHAnsi"/>
          <w:b/>
          <w:sz w:val="22"/>
          <w:szCs w:val="22"/>
        </w:rPr>
        <w:t>Práva a povinnosti pedagogických zamestnancov</w:t>
      </w:r>
    </w:p>
    <w:p w14:paraId="6A32FE97" w14:textId="77777777" w:rsidR="00D47774" w:rsidRDefault="006968C4" w:rsidP="00D4777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6B71EF">
        <w:rPr>
          <w:rFonts w:asciiTheme="minorHAnsi" w:hAnsiTheme="minorHAnsi" w:cstheme="minorHAnsi"/>
          <w:sz w:val="22"/>
          <w:szCs w:val="22"/>
        </w:rPr>
        <w:t>Pedagogický zamestnanec pri výkone pedagogickej</w:t>
      </w:r>
      <w:r w:rsidR="00D47774">
        <w:rPr>
          <w:rFonts w:asciiTheme="minorHAnsi" w:hAnsiTheme="minorHAnsi" w:cstheme="minorHAnsi"/>
          <w:sz w:val="22"/>
          <w:szCs w:val="22"/>
        </w:rPr>
        <w:t xml:space="preserve"> činnosti nad rámec základných </w:t>
      </w:r>
      <w:r w:rsidRPr="006B71EF">
        <w:rPr>
          <w:rFonts w:asciiTheme="minorHAnsi" w:hAnsiTheme="minorHAnsi" w:cstheme="minorHAnsi"/>
          <w:sz w:val="22"/>
          <w:szCs w:val="22"/>
        </w:rPr>
        <w:t xml:space="preserve">práv a povinností </w:t>
      </w:r>
    </w:p>
    <w:p w14:paraId="494269F5" w14:textId="77777777" w:rsidR="00D47774" w:rsidRDefault="006968C4" w:rsidP="00D4777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6B71EF">
        <w:rPr>
          <w:rFonts w:asciiTheme="minorHAnsi" w:hAnsiTheme="minorHAnsi" w:cstheme="minorHAnsi"/>
          <w:sz w:val="22"/>
          <w:szCs w:val="22"/>
        </w:rPr>
        <w:t>zamestnancov ustanoven</w:t>
      </w:r>
      <w:r w:rsidR="006B71EF" w:rsidRPr="006B71EF">
        <w:rPr>
          <w:rFonts w:asciiTheme="minorHAnsi" w:hAnsiTheme="minorHAnsi" w:cstheme="minorHAnsi"/>
          <w:sz w:val="22"/>
          <w:szCs w:val="22"/>
        </w:rPr>
        <w:t xml:space="preserve">ých osobitnými predpismi napr. </w:t>
      </w:r>
      <w:r w:rsidRPr="006B71EF">
        <w:rPr>
          <w:rFonts w:asciiTheme="minorHAnsi" w:hAnsiTheme="minorHAnsi" w:cstheme="minorHAnsi"/>
          <w:sz w:val="22"/>
          <w:szCs w:val="22"/>
        </w:rPr>
        <w:t xml:space="preserve">Zákonník práce, zákon č. 552/2003 Z. z. o </w:t>
      </w:r>
    </w:p>
    <w:p w14:paraId="49BC6BEA" w14:textId="77777777" w:rsidR="00D47774" w:rsidRDefault="006968C4" w:rsidP="00D4777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6B71EF">
        <w:rPr>
          <w:rFonts w:asciiTheme="minorHAnsi" w:hAnsiTheme="minorHAnsi" w:cstheme="minorHAnsi"/>
          <w:sz w:val="22"/>
          <w:szCs w:val="22"/>
        </w:rPr>
        <w:t>výkone pr</w:t>
      </w:r>
      <w:r w:rsidR="006B71EF" w:rsidRPr="006B71EF">
        <w:rPr>
          <w:rFonts w:asciiTheme="minorHAnsi" w:hAnsiTheme="minorHAnsi" w:cstheme="minorHAnsi"/>
          <w:sz w:val="22"/>
          <w:szCs w:val="22"/>
        </w:rPr>
        <w:t xml:space="preserve">áce vo verejnom záujme v znení </w:t>
      </w:r>
      <w:r w:rsidRPr="006B71EF">
        <w:rPr>
          <w:rFonts w:asciiTheme="minorHAnsi" w:hAnsiTheme="minorHAnsi" w:cstheme="minorHAnsi"/>
          <w:sz w:val="22"/>
          <w:szCs w:val="22"/>
        </w:rPr>
        <w:t>neskorších predpisov, zákonom č. 138/2019 o</w:t>
      </w:r>
      <w:r w:rsidR="006B71EF" w:rsidRPr="006B71E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F6DEAE6" w14:textId="3B76703B" w:rsidR="00D47774" w:rsidRDefault="006B71EF" w:rsidP="00D4777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6B71EF">
        <w:rPr>
          <w:rFonts w:asciiTheme="minorHAnsi" w:hAnsiTheme="minorHAnsi" w:cstheme="minorHAnsi"/>
          <w:sz w:val="22"/>
          <w:szCs w:val="22"/>
        </w:rPr>
        <w:t xml:space="preserve">pedagogických zamestnancoch a </w:t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odborných zamestnancoch a o zmene a doplnení </w:t>
      </w:r>
      <w:r w:rsidRPr="006B71EF">
        <w:rPr>
          <w:rFonts w:asciiTheme="minorHAnsi" w:hAnsiTheme="minorHAnsi" w:cstheme="minorHAnsi"/>
          <w:sz w:val="22"/>
          <w:szCs w:val="22"/>
        </w:rPr>
        <w:t xml:space="preserve">niektorých zákonov </w:t>
      </w:r>
    </w:p>
    <w:p w14:paraId="64FA99A0" w14:textId="521AF676" w:rsidR="006968C4" w:rsidRPr="006B71EF" w:rsidRDefault="006B71EF" w:rsidP="00D4777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6B71EF">
        <w:rPr>
          <w:rFonts w:asciiTheme="minorHAnsi" w:hAnsiTheme="minorHAnsi" w:cstheme="minorHAnsi"/>
          <w:sz w:val="22"/>
          <w:szCs w:val="22"/>
        </w:rPr>
        <w:t xml:space="preserve">a pracovným </w:t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poriadkom pre pedagogických a ostatných zamestnancov školy má právo na: </w:t>
      </w:r>
    </w:p>
    <w:p w14:paraId="67193E29" w14:textId="47ECC45F" w:rsidR="006968C4" w:rsidRPr="006B71EF" w:rsidRDefault="006B71EF" w:rsidP="006B71E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6B71EF">
        <w:rPr>
          <w:rFonts w:asciiTheme="minorHAnsi" w:hAnsiTheme="minorHAnsi" w:cstheme="minorHAnsi"/>
          <w:sz w:val="22"/>
          <w:szCs w:val="22"/>
        </w:rPr>
        <w:t>•</w:t>
      </w:r>
      <w:r w:rsidRPr="006B71EF"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zabezpečenie podmienok potrebných na výkon svojich práv a povinností najmä na svoju ochranu pred násilím zo strany detí, rodičov a iných osôb, </w:t>
      </w:r>
    </w:p>
    <w:p w14:paraId="7100DB43" w14:textId="058D117D" w:rsidR="006968C4" w:rsidRPr="006B71EF" w:rsidRDefault="006B71EF" w:rsidP="006B71E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ochranu pred neodborným zasahovaním do výko</w:t>
      </w:r>
      <w:r>
        <w:rPr>
          <w:rFonts w:asciiTheme="minorHAnsi" w:hAnsiTheme="minorHAnsi" w:cstheme="minorHAnsi"/>
          <w:sz w:val="22"/>
          <w:szCs w:val="22"/>
        </w:rPr>
        <w:t xml:space="preserve">nu pedagogickej činnosti alebo </w:t>
      </w:r>
      <w:r w:rsidR="006968C4" w:rsidRPr="006B71EF">
        <w:rPr>
          <w:rFonts w:asciiTheme="minorHAnsi" w:hAnsiTheme="minorHAnsi" w:cstheme="minorHAnsi"/>
          <w:sz w:val="22"/>
          <w:szCs w:val="22"/>
        </w:rPr>
        <w:t>výkonu odbornej činnosti, (neodborným z</w:t>
      </w:r>
      <w:r>
        <w:rPr>
          <w:rFonts w:asciiTheme="minorHAnsi" w:hAnsiTheme="minorHAnsi" w:cstheme="minorHAnsi"/>
          <w:sz w:val="22"/>
          <w:szCs w:val="22"/>
        </w:rPr>
        <w:t xml:space="preserve">asahovaním sa rozumie zásah do </w:t>
      </w:r>
      <w:r w:rsidR="006968C4" w:rsidRPr="006B71EF">
        <w:rPr>
          <w:rFonts w:asciiTheme="minorHAnsi" w:hAnsiTheme="minorHAnsi" w:cstheme="minorHAnsi"/>
          <w:sz w:val="22"/>
          <w:szCs w:val="22"/>
        </w:rPr>
        <w:t>výkonu pedagogickej činnosti osobou, k</w:t>
      </w:r>
      <w:r>
        <w:rPr>
          <w:rFonts w:asciiTheme="minorHAnsi" w:hAnsiTheme="minorHAnsi" w:cstheme="minorHAnsi"/>
          <w:sz w:val="22"/>
          <w:szCs w:val="22"/>
        </w:rPr>
        <w:t xml:space="preserve">torá vo vzťahu k pedagogickému </w:t>
      </w:r>
      <w:r w:rsidR="006968C4" w:rsidRPr="006B71EF">
        <w:rPr>
          <w:rFonts w:asciiTheme="minorHAnsi" w:hAnsiTheme="minorHAnsi" w:cstheme="minorHAnsi"/>
          <w:sz w:val="22"/>
          <w:szCs w:val="22"/>
        </w:rPr>
        <w:t>zamestnancovi alebo odbornému zamestnancov</w:t>
      </w:r>
      <w:r>
        <w:rPr>
          <w:rFonts w:asciiTheme="minorHAnsi" w:hAnsiTheme="minorHAnsi" w:cstheme="minorHAnsi"/>
          <w:sz w:val="22"/>
          <w:szCs w:val="22"/>
        </w:rPr>
        <w:t xml:space="preserve">i nemá postavenie nadriadeného </w:t>
      </w:r>
      <w:r w:rsidR="006968C4" w:rsidRPr="006B71EF">
        <w:rPr>
          <w:rFonts w:asciiTheme="minorHAnsi" w:hAnsiTheme="minorHAnsi" w:cstheme="minorHAnsi"/>
          <w:sz w:val="22"/>
          <w:szCs w:val="22"/>
        </w:rPr>
        <w:t>zamestnanca alebo kontrolného orgánu,</w:t>
      </w:r>
    </w:p>
    <w:p w14:paraId="07C06ABB" w14:textId="64F3C0CB" w:rsidR="006B71EF" w:rsidRPr="00751869" w:rsidRDefault="006B71EF" w:rsidP="006968C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výber a uplatňovanie pedagogických a odborných metód, foriem a prostriedko</w:t>
      </w:r>
      <w:r>
        <w:rPr>
          <w:rFonts w:asciiTheme="minorHAnsi" w:hAnsiTheme="minorHAnsi" w:cstheme="minorHAnsi"/>
          <w:sz w:val="22"/>
          <w:szCs w:val="22"/>
        </w:rPr>
        <w:t xml:space="preserve">v, </w:t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ktoré utvárajú podmienky na učenie a </w:t>
      </w:r>
      <w:proofErr w:type="spellStart"/>
      <w:r w:rsidR="006968C4" w:rsidRPr="006B71EF">
        <w:rPr>
          <w:rFonts w:asciiTheme="minorHAnsi" w:hAnsiTheme="minorHAnsi" w:cstheme="minorHAnsi"/>
          <w:sz w:val="22"/>
          <w:szCs w:val="22"/>
        </w:rPr>
        <w:t>sebarozvoj</w:t>
      </w:r>
      <w:proofErr w:type="spellEnd"/>
      <w:r w:rsidR="006968C4" w:rsidRPr="006B71EF">
        <w:rPr>
          <w:rFonts w:asciiTheme="minorHAnsi" w:hAnsiTheme="minorHAnsi" w:cstheme="minorHAnsi"/>
          <w:sz w:val="22"/>
          <w:szCs w:val="22"/>
        </w:rPr>
        <w:t xml:space="preserve"> detí.</w:t>
      </w:r>
    </w:p>
    <w:p w14:paraId="4CC43E6C" w14:textId="6E6DDCE7" w:rsidR="006968C4" w:rsidRPr="006B71EF" w:rsidRDefault="006968C4" w:rsidP="006968C4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B71EF">
        <w:rPr>
          <w:rFonts w:asciiTheme="minorHAnsi" w:hAnsiTheme="minorHAnsi" w:cstheme="minorHAnsi"/>
          <w:b/>
          <w:sz w:val="22"/>
          <w:szCs w:val="22"/>
        </w:rPr>
        <w:t xml:space="preserve">Pedagogický zamestnanec je povinný </w:t>
      </w:r>
    </w:p>
    <w:p w14:paraId="1F9B8ABB" w14:textId="2BA4DAE2" w:rsidR="006968C4" w:rsidRPr="006B71EF" w:rsidRDefault="006B71EF" w:rsidP="006968C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chrániť a rešpektovať práva dieťaťa a jeho zákonného zástupcu, </w:t>
      </w:r>
    </w:p>
    <w:p w14:paraId="0D5CB337" w14:textId="5C84B9BC" w:rsidR="006968C4" w:rsidRPr="006B71EF" w:rsidRDefault="006B71EF" w:rsidP="006B71EF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zachovávať mlčanlivosť a chrániť pred zneuži</w:t>
      </w:r>
      <w:r>
        <w:rPr>
          <w:rFonts w:asciiTheme="minorHAnsi" w:hAnsiTheme="minorHAnsi" w:cstheme="minorHAnsi"/>
          <w:sz w:val="22"/>
          <w:szCs w:val="22"/>
        </w:rPr>
        <w:t xml:space="preserve">tím osobné údaje, informácie o </w:t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zdravotnom stave </w:t>
      </w:r>
      <w:r w:rsidR="00D47774"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detí a výsledky psychologických v</w:t>
      </w:r>
      <w:r>
        <w:rPr>
          <w:rFonts w:asciiTheme="minorHAnsi" w:hAnsiTheme="minorHAnsi" w:cstheme="minorHAnsi"/>
          <w:sz w:val="22"/>
          <w:szCs w:val="22"/>
        </w:rPr>
        <w:t xml:space="preserve">yšetrení, s ktorými prišiel do </w:t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styku, </w:t>
      </w:r>
    </w:p>
    <w:p w14:paraId="08303506" w14:textId="65498E40" w:rsidR="006968C4" w:rsidRPr="006B71EF" w:rsidRDefault="006B71EF" w:rsidP="006B71E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rešpektovať individuálne výchovno-vzdelávac</w:t>
      </w:r>
      <w:r>
        <w:rPr>
          <w:rFonts w:asciiTheme="minorHAnsi" w:hAnsiTheme="minorHAnsi" w:cstheme="minorHAnsi"/>
          <w:sz w:val="22"/>
          <w:szCs w:val="22"/>
        </w:rPr>
        <w:t xml:space="preserve">ie potreby dieťaťa s ohľadom na </w:t>
      </w:r>
      <w:r w:rsidR="006968C4" w:rsidRPr="006B71EF">
        <w:rPr>
          <w:rFonts w:asciiTheme="minorHAnsi" w:hAnsiTheme="minorHAnsi" w:cstheme="minorHAnsi"/>
          <w:sz w:val="22"/>
          <w:szCs w:val="22"/>
        </w:rPr>
        <w:t xml:space="preserve">ich osobné schopnosti a možnosti, sociálne a kultúrne zázemie, </w:t>
      </w:r>
    </w:p>
    <w:p w14:paraId="3C6EE825" w14:textId="04ED134F" w:rsidR="006968C4" w:rsidRPr="006B71EF" w:rsidRDefault="006B71EF" w:rsidP="006968C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usmerňovať a objektívne hodnotiť prácu dieťaťa,</w:t>
      </w:r>
    </w:p>
    <w:p w14:paraId="1526B71A" w14:textId="6A28473E" w:rsidR="006968C4" w:rsidRPr="006B71EF" w:rsidRDefault="006B71EF" w:rsidP="006B71E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poskytovať dieťaťu alebo ich zákonnému zástup</w:t>
      </w:r>
      <w:r>
        <w:rPr>
          <w:rFonts w:asciiTheme="minorHAnsi" w:hAnsiTheme="minorHAnsi" w:cstheme="minorHAnsi"/>
          <w:sz w:val="22"/>
          <w:szCs w:val="22"/>
        </w:rPr>
        <w:t xml:space="preserve">covi poradenstvo alebo odbornú </w:t>
      </w:r>
      <w:r w:rsidR="006968C4" w:rsidRPr="006B71EF">
        <w:rPr>
          <w:rFonts w:asciiTheme="minorHAnsi" w:hAnsiTheme="minorHAnsi" w:cstheme="minorHAnsi"/>
          <w:sz w:val="22"/>
          <w:szCs w:val="22"/>
        </w:rPr>
        <w:t>pomoc spojenú s výchovou a vzdelávaním,</w:t>
      </w:r>
    </w:p>
    <w:p w14:paraId="22E5D846" w14:textId="64D698AC" w:rsidR="006968C4" w:rsidRPr="006B71EF" w:rsidRDefault="006B71EF" w:rsidP="006B71E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6968C4" w:rsidRPr="006B71EF">
        <w:rPr>
          <w:rFonts w:asciiTheme="minorHAnsi" w:hAnsiTheme="minorHAnsi" w:cstheme="minorHAnsi"/>
          <w:sz w:val="22"/>
          <w:szCs w:val="22"/>
        </w:rPr>
        <w:t>pravidelne informovať dieťa alebo jeho z</w:t>
      </w:r>
      <w:r>
        <w:rPr>
          <w:rFonts w:asciiTheme="minorHAnsi" w:hAnsiTheme="minorHAnsi" w:cstheme="minorHAnsi"/>
          <w:sz w:val="22"/>
          <w:szCs w:val="22"/>
        </w:rPr>
        <w:t xml:space="preserve">ákonného zástupcu o priebehu a </w:t>
      </w:r>
      <w:r w:rsidR="006968C4" w:rsidRPr="006B71EF">
        <w:rPr>
          <w:rFonts w:asciiTheme="minorHAnsi" w:hAnsiTheme="minorHAnsi" w:cstheme="minorHAnsi"/>
          <w:sz w:val="22"/>
          <w:szCs w:val="22"/>
        </w:rPr>
        <w:t>výsledkoch výchovy a vzdelávania, ktoré sa ho týkajú.</w:t>
      </w:r>
    </w:p>
    <w:p w14:paraId="6F9C7B56" w14:textId="3B22E573" w:rsidR="006968C4" w:rsidRPr="006968C4" w:rsidRDefault="006968C4" w:rsidP="006B71E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6B71EF">
        <w:rPr>
          <w:rFonts w:asciiTheme="minorHAnsi" w:hAnsiTheme="minorHAnsi" w:cstheme="minorHAnsi"/>
          <w:sz w:val="22"/>
          <w:szCs w:val="22"/>
        </w:rPr>
        <w:t xml:space="preserve">Nikto nesmie práva a povinnosti zneužívať </w:t>
      </w:r>
      <w:r w:rsidR="006B71EF">
        <w:rPr>
          <w:rFonts w:asciiTheme="minorHAnsi" w:hAnsiTheme="minorHAnsi" w:cstheme="minorHAnsi"/>
          <w:sz w:val="22"/>
          <w:szCs w:val="22"/>
        </w:rPr>
        <w:t xml:space="preserve">na škodu druhého pedagogického </w:t>
      </w:r>
      <w:r w:rsidRPr="006B71EF">
        <w:rPr>
          <w:rFonts w:asciiTheme="minorHAnsi" w:hAnsiTheme="minorHAnsi" w:cstheme="minorHAnsi"/>
          <w:sz w:val="22"/>
          <w:szCs w:val="22"/>
        </w:rPr>
        <w:t>zamestnanca</w:t>
      </w:r>
      <w:r w:rsidRPr="006968C4">
        <w:rPr>
          <w:rFonts w:asciiTheme="minorHAnsi" w:hAnsiTheme="minorHAnsi" w:cstheme="minorHAnsi"/>
          <w:sz w:val="22"/>
          <w:szCs w:val="22"/>
        </w:rPr>
        <w:t>.</w:t>
      </w:r>
    </w:p>
    <w:p w14:paraId="029DC6C8" w14:textId="77777777" w:rsidR="00F63571" w:rsidRPr="00F63571" w:rsidRDefault="00F63571" w:rsidP="00F6357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9DF91D0" w14:textId="77777777" w:rsidR="00F63571" w:rsidRPr="00F04509" w:rsidRDefault="00F63571" w:rsidP="00F6357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F04509">
        <w:rPr>
          <w:rFonts w:asciiTheme="minorHAnsi" w:hAnsiTheme="minorHAnsi" w:cstheme="minorHAnsi"/>
          <w:b/>
          <w:sz w:val="22"/>
          <w:szCs w:val="22"/>
        </w:rPr>
        <w:t>Výkon práv a povinností vyplývajúcich zo školského zákona je v súlade s dobrými mravmi, a  nikto  nesmie tieto práva a povinnosti zneužívať na škodu druhého dieťaťa, pretože v súlade s § 145 ods. 1 školského zákona, sa práva ustanovené školským zákonom zaručujú rovnako všetkým deťom v súlade so zásadou rovnakého zaobchádzania vo vzdelávaní ustanovenou zákonom č. 365/2004 Z. z. o rovnakom zaobchádzaní v niektorých oblastiach a o ochrane pred diskrimináciou a o zmene a doplnení niektorých zákonov (antidiskriminačný zákon) v znení neskorších predpisov.</w:t>
      </w:r>
    </w:p>
    <w:p w14:paraId="7670EC78" w14:textId="61AED1CB" w:rsidR="008B6CD4" w:rsidRDefault="008B6CD4" w:rsidP="000B11FE">
      <w:pPr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01477220" w14:textId="55565184" w:rsidR="00A25A59" w:rsidRPr="000A2C6B" w:rsidRDefault="000A2C6B" w:rsidP="000A2C6B">
      <w:pPr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Čl.3</w:t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="00A25A59" w:rsidRPr="000A2C6B">
        <w:rPr>
          <w:rFonts w:asciiTheme="minorHAnsi" w:hAnsiTheme="minorHAnsi" w:cstheme="minorHAnsi"/>
          <w:b/>
          <w:sz w:val="28"/>
          <w:szCs w:val="28"/>
        </w:rPr>
        <w:t xml:space="preserve">PREVÁDZKA </w:t>
      </w:r>
      <w:r w:rsidR="002F27E8">
        <w:rPr>
          <w:rFonts w:asciiTheme="minorHAnsi" w:hAnsiTheme="minorHAnsi" w:cstheme="minorHAnsi"/>
          <w:b/>
          <w:sz w:val="28"/>
          <w:szCs w:val="28"/>
        </w:rPr>
        <w:t xml:space="preserve"> A VNÚTORNÝ REŽIM </w:t>
      </w:r>
      <w:r w:rsidR="00A25A59" w:rsidRPr="000A2C6B">
        <w:rPr>
          <w:rFonts w:asciiTheme="minorHAnsi" w:hAnsiTheme="minorHAnsi" w:cstheme="minorHAnsi"/>
          <w:b/>
          <w:sz w:val="28"/>
          <w:szCs w:val="28"/>
        </w:rPr>
        <w:t>MATERSKEJ ŠKOLY PATA</w:t>
      </w:r>
    </w:p>
    <w:p w14:paraId="595FC6E8" w14:textId="02DD1A88" w:rsidR="00A25A59" w:rsidRPr="000A2C6B" w:rsidRDefault="00A25A59">
      <w:pPr>
        <w:rPr>
          <w:rFonts w:asciiTheme="minorHAnsi" w:hAnsiTheme="minorHAnsi" w:cstheme="minorHAnsi"/>
          <w:sz w:val="22"/>
          <w:szCs w:val="22"/>
        </w:rPr>
      </w:pPr>
    </w:p>
    <w:p w14:paraId="0085C205" w14:textId="7A6FEE72" w:rsidR="002F27E8" w:rsidRPr="002F27E8" w:rsidRDefault="002F27E8" w:rsidP="002F27E8">
      <w:pPr>
        <w:jc w:val="both"/>
        <w:rPr>
          <w:rFonts w:asciiTheme="minorHAnsi" w:hAnsiTheme="minorHAnsi" w:cstheme="minorHAnsi"/>
          <w:b/>
        </w:rPr>
      </w:pPr>
      <w:r w:rsidRPr="002F27E8">
        <w:rPr>
          <w:rFonts w:asciiTheme="minorHAnsi" w:hAnsiTheme="minorHAnsi" w:cstheme="minorHAnsi"/>
          <w:b/>
        </w:rPr>
        <w:t>1.</w:t>
      </w:r>
      <w:r w:rsidRPr="002F27E8">
        <w:rPr>
          <w:rFonts w:asciiTheme="minorHAnsi" w:hAnsiTheme="minorHAnsi" w:cstheme="minorHAnsi"/>
          <w:b/>
        </w:rPr>
        <w:tab/>
        <w:t>Prevádzka MŠ</w:t>
      </w:r>
      <w:r w:rsidRPr="002F27E8">
        <w:rPr>
          <w:rFonts w:asciiTheme="minorHAnsi" w:hAnsiTheme="minorHAnsi" w:cstheme="minorHAnsi"/>
          <w:b/>
        </w:rPr>
        <w:tab/>
      </w:r>
    </w:p>
    <w:p w14:paraId="5D3838E9" w14:textId="1FCD6D47" w:rsidR="00B93BB9" w:rsidRPr="000A2C6B" w:rsidRDefault="00B93BB9" w:rsidP="002F27E8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>Materská škola s celodennou výchovou a vzdelávaním poskytuje predprimárne vzdelávanie</w:t>
      </w:r>
      <w:r w:rsidR="002F27E8">
        <w:rPr>
          <w:rFonts w:asciiTheme="minorHAnsi" w:hAnsiTheme="minorHAnsi" w:cstheme="minorHAnsi"/>
          <w:sz w:val="22"/>
          <w:szCs w:val="22"/>
        </w:rPr>
        <w:t xml:space="preserve"> </w:t>
      </w:r>
      <w:r w:rsidRPr="000A2C6B">
        <w:rPr>
          <w:rFonts w:asciiTheme="minorHAnsi" w:hAnsiTheme="minorHAnsi" w:cstheme="minorHAnsi"/>
          <w:sz w:val="22"/>
          <w:szCs w:val="22"/>
        </w:rPr>
        <w:t xml:space="preserve">deťom v pracovných dňoch v čase od 06.30h do 16.00h. Zákonní zástupcovia boli oboznámení s prevádzkovou dobou MŠ na prvom rodičovskom </w:t>
      </w:r>
      <w:proofErr w:type="spellStart"/>
      <w:r w:rsidRPr="000A2C6B">
        <w:rPr>
          <w:rFonts w:asciiTheme="minorHAnsi" w:hAnsiTheme="minorHAnsi" w:cstheme="minorHAnsi"/>
          <w:sz w:val="22"/>
          <w:szCs w:val="22"/>
        </w:rPr>
        <w:t>z</w:t>
      </w:r>
      <w:r w:rsidR="009E3FA4">
        <w:rPr>
          <w:rFonts w:asciiTheme="minorHAnsi" w:hAnsiTheme="minorHAnsi" w:cstheme="minorHAnsi"/>
          <w:sz w:val="22"/>
          <w:szCs w:val="22"/>
        </w:rPr>
        <w:t>druženi</w:t>
      </w:r>
      <w:proofErr w:type="spellEnd"/>
      <w:r w:rsidR="009E3FA4">
        <w:rPr>
          <w:rFonts w:asciiTheme="minorHAnsi" w:hAnsiTheme="minorHAnsi" w:cstheme="minorHAnsi"/>
          <w:sz w:val="22"/>
          <w:szCs w:val="22"/>
        </w:rPr>
        <w:t xml:space="preserve"> v školskom roku – spravidla v septembri daného </w:t>
      </w:r>
      <w:proofErr w:type="spellStart"/>
      <w:r w:rsidR="009E3FA4">
        <w:rPr>
          <w:rFonts w:asciiTheme="minorHAnsi" w:hAnsiTheme="minorHAnsi" w:cstheme="minorHAnsi"/>
          <w:sz w:val="22"/>
          <w:szCs w:val="22"/>
        </w:rPr>
        <w:t>škol.roka</w:t>
      </w:r>
      <w:proofErr w:type="spellEnd"/>
      <w:r w:rsidR="009E3FA4">
        <w:rPr>
          <w:rFonts w:asciiTheme="minorHAnsi" w:hAnsiTheme="minorHAnsi" w:cstheme="minorHAnsi"/>
          <w:sz w:val="22"/>
          <w:szCs w:val="22"/>
        </w:rPr>
        <w:t>.</w:t>
      </w:r>
    </w:p>
    <w:p w14:paraId="187EA17B" w14:textId="06DA0149" w:rsidR="001566D9" w:rsidRPr="000A2C6B" w:rsidRDefault="001566D9" w:rsidP="002F27E8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>V prípade vyhlásení obmedzení štátom, MŠVVaŠ SR, hygienou (RÚVZ), mimoriadnej situácie sa materská škola riadi pokynmi zriaďovateľa a určuje mimoriadnu - inú prevádzkovú dobu spolu so súhlasom zriaďovateľa.</w:t>
      </w:r>
    </w:p>
    <w:p w14:paraId="7D1402CC" w14:textId="3A8CC6C7" w:rsidR="00A25A59" w:rsidRPr="000A2C6B" w:rsidRDefault="00A25A59" w:rsidP="002F27E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A63A3D3" w14:textId="4EBB7EF6" w:rsidR="009E41A4" w:rsidRPr="000A2C6B" w:rsidRDefault="00A25A59" w:rsidP="00B70E27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b/>
          <w:sz w:val="22"/>
          <w:szCs w:val="22"/>
        </w:rPr>
        <w:t>Riaditeľka materskej školy</w:t>
      </w:r>
      <w:r w:rsidR="0066331A" w:rsidRPr="000A2C6B">
        <w:rPr>
          <w:rFonts w:asciiTheme="minorHAnsi" w:hAnsiTheme="minorHAnsi" w:cstheme="minorHAnsi"/>
          <w:sz w:val="22"/>
          <w:szCs w:val="22"/>
        </w:rPr>
        <w:t>:</w:t>
      </w:r>
      <w:r w:rsidR="0066331A" w:rsidRPr="000A2C6B">
        <w:rPr>
          <w:rFonts w:asciiTheme="minorHAnsi" w:hAnsiTheme="minorHAnsi" w:cstheme="minorHAnsi"/>
          <w:sz w:val="22"/>
          <w:szCs w:val="22"/>
        </w:rPr>
        <w:tab/>
      </w:r>
      <w:r w:rsidR="00836E69" w:rsidRPr="000A2C6B">
        <w:rPr>
          <w:rFonts w:asciiTheme="minorHAnsi" w:hAnsiTheme="minorHAnsi" w:cstheme="minorHAnsi"/>
          <w:sz w:val="22"/>
          <w:szCs w:val="22"/>
        </w:rPr>
        <w:tab/>
      </w:r>
      <w:r w:rsidR="0066331A" w:rsidRPr="000A2C6B">
        <w:rPr>
          <w:rFonts w:asciiTheme="minorHAnsi" w:hAnsiTheme="minorHAnsi" w:cstheme="minorHAnsi"/>
          <w:sz w:val="22"/>
          <w:szCs w:val="22"/>
        </w:rPr>
        <w:t>Mgr.</w:t>
      </w:r>
      <w:r w:rsidR="002A3D93" w:rsidRPr="000A2C6B">
        <w:rPr>
          <w:rFonts w:asciiTheme="minorHAnsi" w:hAnsiTheme="minorHAnsi" w:cstheme="minorHAnsi"/>
          <w:sz w:val="22"/>
          <w:szCs w:val="22"/>
        </w:rPr>
        <w:t xml:space="preserve"> </w:t>
      </w:r>
      <w:r w:rsidR="0066331A" w:rsidRPr="000A2C6B">
        <w:rPr>
          <w:rFonts w:asciiTheme="minorHAnsi" w:hAnsiTheme="minorHAnsi" w:cstheme="minorHAnsi"/>
          <w:sz w:val="22"/>
          <w:szCs w:val="22"/>
        </w:rPr>
        <w:t xml:space="preserve">Zuzana </w:t>
      </w:r>
      <w:proofErr w:type="spellStart"/>
      <w:r w:rsidR="0066331A" w:rsidRPr="000A2C6B">
        <w:rPr>
          <w:rFonts w:asciiTheme="minorHAnsi" w:hAnsiTheme="minorHAnsi" w:cstheme="minorHAnsi"/>
          <w:sz w:val="22"/>
          <w:szCs w:val="22"/>
        </w:rPr>
        <w:t>Mrenková</w:t>
      </w:r>
      <w:proofErr w:type="spellEnd"/>
      <w:r w:rsidR="0066331A" w:rsidRPr="000A2C6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AC88E01" w14:textId="0A027784" w:rsidR="00A25A59" w:rsidRPr="000A2C6B" w:rsidRDefault="009E41A4" w:rsidP="00B70E27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b/>
          <w:sz w:val="22"/>
          <w:szCs w:val="22"/>
        </w:rPr>
        <w:t>Zástupkyňa riaditeľky:</w:t>
      </w:r>
      <w:r w:rsidRPr="000A2C6B">
        <w:rPr>
          <w:rFonts w:asciiTheme="minorHAnsi" w:hAnsiTheme="minorHAnsi" w:cstheme="minorHAnsi"/>
          <w:sz w:val="22"/>
          <w:szCs w:val="22"/>
        </w:rPr>
        <w:t xml:space="preserve">       </w:t>
      </w:r>
      <w:r w:rsidR="0066331A" w:rsidRPr="000A2C6B">
        <w:rPr>
          <w:rFonts w:asciiTheme="minorHAnsi" w:hAnsiTheme="minorHAnsi" w:cstheme="minorHAnsi"/>
          <w:sz w:val="22"/>
          <w:szCs w:val="22"/>
        </w:rPr>
        <w:tab/>
      </w:r>
      <w:r w:rsidR="00836E69" w:rsidRPr="000A2C6B">
        <w:rPr>
          <w:rFonts w:asciiTheme="minorHAnsi" w:hAnsiTheme="minorHAnsi" w:cstheme="minorHAnsi"/>
          <w:sz w:val="22"/>
          <w:szCs w:val="22"/>
        </w:rPr>
        <w:tab/>
      </w:r>
      <w:r w:rsidR="0066331A" w:rsidRPr="000A2C6B">
        <w:rPr>
          <w:rFonts w:asciiTheme="minorHAnsi" w:hAnsiTheme="minorHAnsi" w:cstheme="minorHAnsi"/>
          <w:sz w:val="22"/>
          <w:szCs w:val="22"/>
        </w:rPr>
        <w:t xml:space="preserve">Bc. Andrea </w:t>
      </w:r>
      <w:proofErr w:type="spellStart"/>
      <w:r w:rsidR="0066331A" w:rsidRPr="000A2C6B">
        <w:rPr>
          <w:rFonts w:asciiTheme="minorHAnsi" w:hAnsiTheme="minorHAnsi" w:cstheme="minorHAnsi"/>
          <w:sz w:val="22"/>
          <w:szCs w:val="22"/>
        </w:rPr>
        <w:t>Jávorková</w:t>
      </w:r>
      <w:proofErr w:type="spellEnd"/>
    </w:p>
    <w:p w14:paraId="154C4F63" w14:textId="0EF52664" w:rsidR="00A25A59" w:rsidRPr="000A2C6B" w:rsidRDefault="00A25A59" w:rsidP="00B70E27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b/>
          <w:sz w:val="22"/>
          <w:szCs w:val="22"/>
        </w:rPr>
        <w:t>Konzultačné hodiny</w:t>
      </w:r>
      <w:r w:rsidRPr="000A2C6B">
        <w:rPr>
          <w:rFonts w:asciiTheme="minorHAnsi" w:hAnsiTheme="minorHAnsi" w:cstheme="minorHAnsi"/>
          <w:sz w:val="22"/>
          <w:szCs w:val="22"/>
        </w:rPr>
        <w:t>:</w:t>
      </w:r>
      <w:r w:rsidRPr="000A2C6B">
        <w:rPr>
          <w:rFonts w:asciiTheme="minorHAnsi" w:hAnsiTheme="minorHAnsi" w:cstheme="minorHAnsi"/>
          <w:sz w:val="22"/>
          <w:szCs w:val="22"/>
        </w:rPr>
        <w:tab/>
      </w:r>
      <w:r w:rsidR="0066331A" w:rsidRPr="000A2C6B">
        <w:rPr>
          <w:rFonts w:asciiTheme="minorHAnsi" w:hAnsiTheme="minorHAnsi" w:cstheme="minorHAnsi"/>
          <w:sz w:val="22"/>
          <w:szCs w:val="22"/>
        </w:rPr>
        <w:tab/>
      </w:r>
      <w:r w:rsidR="00836E69" w:rsidRPr="000A2C6B">
        <w:rPr>
          <w:rFonts w:asciiTheme="minorHAnsi" w:hAnsiTheme="minorHAnsi" w:cstheme="minorHAnsi"/>
          <w:sz w:val="22"/>
          <w:szCs w:val="22"/>
        </w:rPr>
        <w:tab/>
        <w:t>streda</w:t>
      </w:r>
      <w:r w:rsidR="0066331A" w:rsidRPr="000A2C6B">
        <w:rPr>
          <w:rFonts w:asciiTheme="minorHAnsi" w:hAnsiTheme="minorHAnsi" w:cstheme="minorHAnsi"/>
          <w:sz w:val="22"/>
          <w:szCs w:val="22"/>
        </w:rPr>
        <w:t xml:space="preserve"> od 7.00h. – 13</w:t>
      </w:r>
      <w:r w:rsidR="00AE7316" w:rsidRPr="000A2C6B">
        <w:rPr>
          <w:rFonts w:asciiTheme="minorHAnsi" w:hAnsiTheme="minorHAnsi" w:cstheme="minorHAnsi"/>
          <w:sz w:val="22"/>
          <w:szCs w:val="22"/>
        </w:rPr>
        <w:t>.0</w:t>
      </w:r>
      <w:r w:rsidR="0066331A" w:rsidRPr="000A2C6B">
        <w:rPr>
          <w:rFonts w:asciiTheme="minorHAnsi" w:hAnsiTheme="minorHAnsi" w:cstheme="minorHAnsi"/>
          <w:sz w:val="22"/>
          <w:szCs w:val="22"/>
        </w:rPr>
        <w:t>0h</w:t>
      </w:r>
      <w:r w:rsidR="009141B5" w:rsidRPr="000A2C6B">
        <w:rPr>
          <w:rFonts w:asciiTheme="minorHAnsi" w:hAnsiTheme="minorHAnsi" w:cstheme="minorHAnsi"/>
          <w:sz w:val="22"/>
          <w:szCs w:val="22"/>
        </w:rPr>
        <w:t>.</w:t>
      </w:r>
    </w:p>
    <w:p w14:paraId="0C5259F9" w14:textId="0D49D497" w:rsidR="00A25A59" w:rsidRPr="000A2C6B" w:rsidRDefault="00A25A59" w:rsidP="00B70E27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b/>
          <w:sz w:val="22"/>
          <w:szCs w:val="22"/>
        </w:rPr>
        <w:t>Vedúca školskej jedálne</w:t>
      </w:r>
      <w:r w:rsidRPr="000A2C6B">
        <w:rPr>
          <w:rFonts w:asciiTheme="minorHAnsi" w:hAnsiTheme="minorHAnsi" w:cstheme="minorHAnsi"/>
          <w:sz w:val="22"/>
          <w:szCs w:val="22"/>
        </w:rPr>
        <w:t xml:space="preserve">: </w:t>
      </w:r>
      <w:r w:rsidRPr="000A2C6B">
        <w:rPr>
          <w:rFonts w:asciiTheme="minorHAnsi" w:hAnsiTheme="minorHAnsi" w:cstheme="minorHAnsi"/>
          <w:sz w:val="22"/>
          <w:szCs w:val="22"/>
        </w:rPr>
        <w:tab/>
      </w:r>
      <w:r w:rsidR="0066331A" w:rsidRPr="000A2C6B">
        <w:rPr>
          <w:rFonts w:asciiTheme="minorHAnsi" w:hAnsiTheme="minorHAnsi" w:cstheme="minorHAnsi"/>
          <w:sz w:val="22"/>
          <w:szCs w:val="22"/>
        </w:rPr>
        <w:tab/>
      </w:r>
      <w:r w:rsidR="004C3952" w:rsidRPr="000A2C6B">
        <w:rPr>
          <w:rFonts w:asciiTheme="minorHAnsi" w:hAnsiTheme="minorHAnsi" w:cstheme="minorHAnsi"/>
          <w:sz w:val="22"/>
          <w:szCs w:val="22"/>
        </w:rPr>
        <w:t xml:space="preserve">Ľudmila </w:t>
      </w:r>
      <w:proofErr w:type="spellStart"/>
      <w:r w:rsidR="004C3952" w:rsidRPr="000A2C6B">
        <w:rPr>
          <w:rFonts w:asciiTheme="minorHAnsi" w:hAnsiTheme="minorHAnsi" w:cstheme="minorHAnsi"/>
          <w:sz w:val="22"/>
          <w:szCs w:val="22"/>
        </w:rPr>
        <w:t>Tománeková</w:t>
      </w:r>
      <w:proofErr w:type="spellEnd"/>
      <w:r w:rsidR="00173E3A">
        <w:rPr>
          <w:rFonts w:asciiTheme="minorHAnsi" w:hAnsiTheme="minorHAnsi" w:cstheme="minorHAnsi"/>
          <w:sz w:val="22"/>
          <w:szCs w:val="22"/>
        </w:rPr>
        <w:t xml:space="preserve"> </w:t>
      </w:r>
      <w:r w:rsidR="003F38AD">
        <w:rPr>
          <w:rFonts w:asciiTheme="minorHAnsi" w:hAnsiTheme="minorHAnsi" w:cstheme="minorHAnsi"/>
          <w:sz w:val="22"/>
          <w:szCs w:val="22"/>
        </w:rPr>
        <w:t xml:space="preserve"> /v zastúpení </w:t>
      </w:r>
      <w:proofErr w:type="spellStart"/>
      <w:r w:rsidR="003F38AD">
        <w:rPr>
          <w:rFonts w:asciiTheme="minorHAnsi" w:hAnsiTheme="minorHAnsi" w:cstheme="minorHAnsi"/>
          <w:sz w:val="22"/>
          <w:szCs w:val="22"/>
        </w:rPr>
        <w:t>Mgr.Jana</w:t>
      </w:r>
      <w:proofErr w:type="spellEnd"/>
      <w:r w:rsidR="003F38AD">
        <w:rPr>
          <w:rFonts w:asciiTheme="minorHAnsi" w:hAnsiTheme="minorHAnsi" w:cstheme="minorHAnsi"/>
          <w:sz w:val="22"/>
          <w:szCs w:val="22"/>
        </w:rPr>
        <w:t xml:space="preserve"> Lukáčová/</w:t>
      </w:r>
    </w:p>
    <w:p w14:paraId="4A891F35" w14:textId="77B83F56" w:rsidR="00A25A59" w:rsidRPr="000A2C6B" w:rsidRDefault="00A25A59" w:rsidP="00B70E27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b/>
          <w:sz w:val="22"/>
          <w:szCs w:val="22"/>
        </w:rPr>
        <w:t>Konzultačné hodiny</w:t>
      </w:r>
      <w:r w:rsidRPr="000A2C6B">
        <w:rPr>
          <w:rFonts w:asciiTheme="minorHAnsi" w:hAnsiTheme="minorHAnsi" w:cstheme="minorHAnsi"/>
          <w:sz w:val="22"/>
          <w:szCs w:val="22"/>
        </w:rPr>
        <w:t>:</w:t>
      </w:r>
      <w:r w:rsidRPr="000A2C6B">
        <w:rPr>
          <w:rFonts w:asciiTheme="minorHAnsi" w:hAnsiTheme="minorHAnsi" w:cstheme="minorHAnsi"/>
          <w:sz w:val="22"/>
          <w:szCs w:val="22"/>
        </w:rPr>
        <w:tab/>
      </w:r>
      <w:r w:rsidR="0066331A" w:rsidRPr="000A2C6B">
        <w:rPr>
          <w:rFonts w:asciiTheme="minorHAnsi" w:hAnsiTheme="minorHAnsi" w:cstheme="minorHAnsi"/>
          <w:sz w:val="22"/>
          <w:szCs w:val="22"/>
        </w:rPr>
        <w:tab/>
      </w:r>
      <w:r w:rsidR="00836E69" w:rsidRPr="000A2C6B">
        <w:rPr>
          <w:rFonts w:asciiTheme="minorHAnsi" w:hAnsiTheme="minorHAnsi" w:cstheme="minorHAnsi"/>
          <w:sz w:val="22"/>
          <w:szCs w:val="22"/>
        </w:rPr>
        <w:tab/>
        <w:t xml:space="preserve">denne </w:t>
      </w:r>
      <w:r w:rsidR="0066331A" w:rsidRPr="000A2C6B">
        <w:rPr>
          <w:rFonts w:asciiTheme="minorHAnsi" w:hAnsiTheme="minorHAnsi" w:cstheme="minorHAnsi"/>
          <w:sz w:val="22"/>
          <w:szCs w:val="22"/>
        </w:rPr>
        <w:t xml:space="preserve">od 7.30h. - </w:t>
      </w:r>
      <w:r w:rsidR="00D767F2" w:rsidRPr="000A2C6B">
        <w:rPr>
          <w:rFonts w:asciiTheme="minorHAnsi" w:hAnsiTheme="minorHAnsi" w:cstheme="minorHAnsi"/>
          <w:sz w:val="22"/>
          <w:szCs w:val="22"/>
        </w:rPr>
        <w:t>13</w:t>
      </w:r>
      <w:r w:rsidR="0066331A" w:rsidRPr="000A2C6B">
        <w:rPr>
          <w:rFonts w:asciiTheme="minorHAnsi" w:hAnsiTheme="minorHAnsi" w:cstheme="minorHAnsi"/>
          <w:sz w:val="22"/>
          <w:szCs w:val="22"/>
        </w:rPr>
        <w:t>.30h.</w:t>
      </w:r>
      <w:r w:rsidR="00FA4645" w:rsidRPr="000A2C6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97F1A76" w14:textId="0422C402" w:rsidR="00A25A59" w:rsidRPr="000A2C6B" w:rsidRDefault="00A25A59" w:rsidP="00B70E27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b/>
          <w:sz w:val="22"/>
          <w:szCs w:val="22"/>
        </w:rPr>
        <w:t>Ekonómka školy</w:t>
      </w:r>
      <w:r w:rsidR="00240A34" w:rsidRPr="000A2C6B">
        <w:rPr>
          <w:rFonts w:asciiTheme="minorHAnsi" w:hAnsiTheme="minorHAnsi" w:cstheme="minorHAnsi"/>
          <w:sz w:val="22"/>
          <w:szCs w:val="22"/>
        </w:rPr>
        <w:t>:</w:t>
      </w:r>
      <w:r w:rsidR="00240A34" w:rsidRPr="000A2C6B">
        <w:rPr>
          <w:rFonts w:asciiTheme="minorHAnsi" w:hAnsiTheme="minorHAnsi" w:cstheme="minorHAnsi"/>
          <w:sz w:val="22"/>
          <w:szCs w:val="22"/>
        </w:rPr>
        <w:tab/>
      </w:r>
      <w:r w:rsidR="00240A34" w:rsidRPr="000A2C6B">
        <w:rPr>
          <w:rFonts w:asciiTheme="minorHAnsi" w:hAnsiTheme="minorHAnsi" w:cstheme="minorHAnsi"/>
          <w:sz w:val="22"/>
          <w:szCs w:val="22"/>
        </w:rPr>
        <w:tab/>
      </w:r>
      <w:r w:rsidR="0066331A" w:rsidRPr="000A2C6B">
        <w:rPr>
          <w:rFonts w:asciiTheme="minorHAnsi" w:hAnsiTheme="minorHAnsi" w:cstheme="minorHAnsi"/>
          <w:sz w:val="22"/>
          <w:szCs w:val="22"/>
        </w:rPr>
        <w:tab/>
      </w:r>
      <w:r w:rsidR="00240A34" w:rsidRPr="000A2C6B">
        <w:rPr>
          <w:rFonts w:asciiTheme="minorHAnsi" w:hAnsiTheme="minorHAnsi" w:cstheme="minorHAnsi"/>
          <w:sz w:val="22"/>
          <w:szCs w:val="22"/>
        </w:rPr>
        <w:t xml:space="preserve">Martina </w:t>
      </w:r>
      <w:proofErr w:type="spellStart"/>
      <w:r w:rsidR="00240A34" w:rsidRPr="000A2C6B">
        <w:rPr>
          <w:rFonts w:asciiTheme="minorHAnsi" w:hAnsiTheme="minorHAnsi" w:cstheme="minorHAnsi"/>
          <w:sz w:val="22"/>
          <w:szCs w:val="22"/>
        </w:rPr>
        <w:t>Stanková</w:t>
      </w:r>
      <w:proofErr w:type="spellEnd"/>
    </w:p>
    <w:p w14:paraId="44C62E95" w14:textId="01F5EA44" w:rsidR="003F159B" w:rsidRPr="000A2C6B" w:rsidRDefault="003F159B" w:rsidP="00B70E27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E29045C" w14:textId="77777777" w:rsidR="003F159B" w:rsidRPr="000A2C6B" w:rsidRDefault="003F159B" w:rsidP="003F159B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C6B">
        <w:rPr>
          <w:rFonts w:asciiTheme="minorHAnsi" w:hAnsiTheme="minorHAnsi" w:cstheme="minorHAnsi"/>
          <w:b/>
          <w:sz w:val="22"/>
          <w:szCs w:val="22"/>
        </w:rPr>
        <w:t>Konzultácie s pedagogickými zamestnancami</w:t>
      </w:r>
    </w:p>
    <w:p w14:paraId="16CE751F" w14:textId="05797E9E" w:rsidR="003F159B" w:rsidRPr="000A2C6B" w:rsidRDefault="003F159B" w:rsidP="007015CB">
      <w:pPr>
        <w:pStyle w:val="Odsekzoznamu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</w:rPr>
      </w:pPr>
      <w:r w:rsidRPr="000A2C6B">
        <w:rPr>
          <w:rFonts w:asciiTheme="minorHAnsi" w:hAnsiTheme="minorHAnsi" w:cstheme="minorHAnsi"/>
        </w:rPr>
        <w:t>zákonní zástupcovia majú možnosť konzultovať s pedagogickými zamestnancami každý pracovný deň v čase od 11h. do 12h.  prípadne v čase podľa dohody. Konzultácie sú spravidla ústne, avšak pokiaľ zákonný zástupca, prípadne pedagogický zamestnanec prejaví záujem, vyhotoví sa záznam v písomnej forme.</w:t>
      </w:r>
    </w:p>
    <w:p w14:paraId="7EDA9012" w14:textId="77777777" w:rsidR="003F159B" w:rsidRPr="000A2C6B" w:rsidRDefault="003F159B" w:rsidP="007015CB">
      <w:pPr>
        <w:pStyle w:val="Odsekzoznamu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</w:rPr>
      </w:pPr>
      <w:r w:rsidRPr="000A2C6B">
        <w:rPr>
          <w:rFonts w:asciiTheme="minorHAnsi" w:hAnsiTheme="minorHAnsi" w:cstheme="minorHAnsi"/>
        </w:rPr>
        <w:t>v písomnej forme sa vyhotovujú aj vtedy, ak pedagogický zamestnanec opakovane rieši rovnaký problém, na ktorý bol zákonný zástupca v predchádzajúcom čase upozornený. Za spísanie záznamu zodpovedá triedna učiteľka.</w:t>
      </w:r>
    </w:p>
    <w:p w14:paraId="275CFB66" w14:textId="77777777" w:rsidR="003F159B" w:rsidRPr="000A2C6B" w:rsidRDefault="003F159B" w:rsidP="007015CB">
      <w:pPr>
        <w:pStyle w:val="Odsekzoznamu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</w:rPr>
      </w:pPr>
      <w:r w:rsidRPr="000A2C6B">
        <w:rPr>
          <w:rFonts w:asciiTheme="minorHAnsi" w:hAnsiTheme="minorHAnsi" w:cstheme="minorHAnsi"/>
        </w:rPr>
        <w:t>Pedagogickí zamestnanci okrem konzultácií môžu zákonným zástupcom odporúčať pedagogickú literatúru, školenia a iné vhodné informácie z oblasti pedagogického pôsobenia na dieťa.</w:t>
      </w:r>
    </w:p>
    <w:p w14:paraId="78E1EC82" w14:textId="2FAF8B5F" w:rsidR="005E13D1" w:rsidRPr="001742E0" w:rsidRDefault="003F159B" w:rsidP="007015CB">
      <w:pPr>
        <w:pStyle w:val="Odsekzoznamu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</w:rPr>
      </w:pPr>
      <w:r w:rsidRPr="000A2C6B">
        <w:rPr>
          <w:rFonts w:asciiTheme="minorHAnsi" w:hAnsiTheme="minorHAnsi" w:cstheme="minorHAnsi"/>
        </w:rPr>
        <w:t>Styk so zákonnými zástupcami sa uskutočňuje individuálne pri príchode a odchode detí z materskej školy, tiež formou triednych aktívov, oznamov v šatni, webu. Zamestnanci školy sú povinní dodržiavať mlčanlivosť o deťoch. Nepodávajú informácie žiadnym cudzím osobám. Telefónne čísla zákonných zástupcov pedagogickí zamestnanci používajú v prípade ochorenia dieťaťa, úrazu a iné, nezverejňujú iným osobám.</w:t>
      </w:r>
    </w:p>
    <w:p w14:paraId="2CF3DB25" w14:textId="77777777" w:rsidR="00F04509" w:rsidRDefault="00F04509" w:rsidP="005E13D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A463C59" w14:textId="77777777" w:rsidR="00F04509" w:rsidRDefault="00F04509" w:rsidP="005E13D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188238B" w14:textId="3B45A7E1" w:rsidR="005E13D1" w:rsidRPr="00FE24C1" w:rsidRDefault="005E13D1" w:rsidP="005E13D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E24C1">
        <w:rPr>
          <w:rFonts w:asciiTheme="minorHAnsi" w:hAnsiTheme="minorHAnsi" w:cstheme="minorHAnsi"/>
          <w:b/>
          <w:sz w:val="22"/>
          <w:szCs w:val="22"/>
        </w:rPr>
        <w:lastRenderedPageBreak/>
        <w:t>Triedny učiteľ</w:t>
      </w:r>
    </w:p>
    <w:p w14:paraId="247DCE89" w14:textId="77777777" w:rsidR="005E13D1" w:rsidRDefault="005E13D1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Päť učiteliek zabezpečuje činnosť triedneho učiteľa, tento z</w:t>
      </w:r>
      <w:r>
        <w:rPr>
          <w:rFonts w:asciiTheme="minorHAnsi" w:hAnsiTheme="minorHAnsi" w:cstheme="minorHAnsi"/>
          <w:sz w:val="22"/>
          <w:szCs w:val="22"/>
        </w:rPr>
        <w:t xml:space="preserve">odpovedá za úplnosť a správnosť </w:t>
      </w:r>
    </w:p>
    <w:p w14:paraId="519AD9D9" w14:textId="6C195FD1" w:rsidR="005E13D1" w:rsidRDefault="005E13D1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pedagogickej dokumentácie vrátane dokumentácie o deťoch. Triedny učiteľ zabezpečuje triednu </w:t>
      </w:r>
    </w:p>
    <w:p w14:paraId="3CA4285B" w14:textId="77777777" w:rsidR="005E13D1" w:rsidRDefault="005E13D1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agendu, spolupracuje so zákonným zástupcom dieťaťa, všeobecným lekárom pre deti a s príslušným </w:t>
      </w:r>
    </w:p>
    <w:p w14:paraId="0AB2A56F" w14:textId="624A2A2E" w:rsidR="005E13D1" w:rsidRDefault="009E3FA4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poradenským zariadením.</w:t>
      </w:r>
    </w:p>
    <w:p w14:paraId="52410CB0" w14:textId="77777777" w:rsidR="009E3FA4" w:rsidRPr="00FE24C1" w:rsidRDefault="009E3FA4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02814F59" w14:textId="54A993E3" w:rsidR="005E13D1" w:rsidRPr="00FE24C1" w:rsidRDefault="005E13D1" w:rsidP="005E13D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Poradné orgány riaditeľa</w:t>
      </w:r>
    </w:p>
    <w:p w14:paraId="6D3E0921" w14:textId="77777777" w:rsidR="009E3FA4" w:rsidRDefault="005E13D1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Poradnými orgánm</w:t>
      </w:r>
      <w:r w:rsidR="009E3FA4">
        <w:rPr>
          <w:rFonts w:asciiTheme="minorHAnsi" w:hAnsiTheme="minorHAnsi" w:cstheme="minorHAnsi"/>
          <w:sz w:val="22"/>
          <w:szCs w:val="22"/>
        </w:rPr>
        <w:t>i riaditeľa materskej školy je P</w:t>
      </w:r>
      <w:r w:rsidRPr="00FE24C1">
        <w:rPr>
          <w:rFonts w:asciiTheme="minorHAnsi" w:hAnsiTheme="minorHAnsi" w:cstheme="minorHAnsi"/>
          <w:sz w:val="22"/>
          <w:szCs w:val="22"/>
        </w:rPr>
        <w:t>edag</w:t>
      </w:r>
      <w:r>
        <w:rPr>
          <w:rFonts w:asciiTheme="minorHAnsi" w:hAnsiTheme="minorHAnsi" w:cstheme="minorHAnsi"/>
          <w:sz w:val="22"/>
          <w:szCs w:val="22"/>
        </w:rPr>
        <w:t>ogická rada</w:t>
      </w:r>
      <w:r w:rsidR="009E3FA4">
        <w:rPr>
          <w:rFonts w:asciiTheme="minorHAnsi" w:hAnsiTheme="minorHAnsi" w:cstheme="minorHAnsi"/>
          <w:sz w:val="22"/>
          <w:szCs w:val="22"/>
        </w:rPr>
        <w:t>,  R</w:t>
      </w:r>
      <w:r w:rsidRPr="00FE24C1">
        <w:rPr>
          <w:rFonts w:asciiTheme="minorHAnsi" w:hAnsiTheme="minorHAnsi" w:cstheme="minorHAnsi"/>
          <w:sz w:val="22"/>
          <w:szCs w:val="22"/>
        </w:rPr>
        <w:t>ada školy a</w:t>
      </w:r>
      <w:r w:rsidR="009E3FA4">
        <w:rPr>
          <w:rFonts w:asciiTheme="minorHAnsi" w:hAnsiTheme="minorHAnsi" w:cstheme="minorHAnsi"/>
          <w:sz w:val="22"/>
          <w:szCs w:val="22"/>
        </w:rPr>
        <w:t xml:space="preserve"> Rada rodičov. </w:t>
      </w:r>
      <w:r w:rsidRPr="00FE24C1">
        <w:rPr>
          <w:rFonts w:asciiTheme="minorHAnsi" w:hAnsiTheme="minorHAnsi" w:cstheme="minorHAnsi"/>
          <w:sz w:val="22"/>
          <w:szCs w:val="22"/>
        </w:rPr>
        <w:t xml:space="preserve">Členmi </w:t>
      </w:r>
    </w:p>
    <w:p w14:paraId="64DB4C7F" w14:textId="77777777" w:rsidR="009E3FA4" w:rsidRDefault="005E13D1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pedagogickej r</w:t>
      </w:r>
      <w:r>
        <w:rPr>
          <w:rFonts w:asciiTheme="minorHAnsi" w:hAnsiTheme="minorHAnsi" w:cstheme="minorHAnsi"/>
          <w:sz w:val="22"/>
          <w:szCs w:val="22"/>
        </w:rPr>
        <w:t>ady a</w:t>
      </w:r>
      <w:r w:rsidR="009E3FA4">
        <w:rPr>
          <w:rFonts w:asciiTheme="minorHAnsi" w:hAnsiTheme="minorHAnsi" w:cstheme="minorHAnsi"/>
          <w:sz w:val="22"/>
          <w:szCs w:val="22"/>
        </w:rPr>
        <w:t xml:space="preserve"> </w:t>
      </w:r>
      <w:r w:rsidRPr="00FE24C1">
        <w:rPr>
          <w:rFonts w:asciiTheme="minorHAnsi" w:hAnsiTheme="minorHAnsi" w:cstheme="minorHAnsi"/>
          <w:sz w:val="22"/>
          <w:szCs w:val="22"/>
        </w:rPr>
        <w:t>sú v</w:t>
      </w:r>
      <w:r w:rsidR="009E3FA4">
        <w:rPr>
          <w:rFonts w:asciiTheme="minorHAnsi" w:hAnsiTheme="minorHAnsi" w:cstheme="minorHAnsi"/>
          <w:sz w:val="22"/>
          <w:szCs w:val="22"/>
        </w:rPr>
        <w:t>šetci pedagogickí zamestnanci, členmi RŠ</w:t>
      </w:r>
      <w:r w:rsidRPr="00FE24C1">
        <w:rPr>
          <w:rFonts w:asciiTheme="minorHAnsi" w:hAnsiTheme="minorHAnsi" w:cstheme="minorHAnsi"/>
          <w:sz w:val="22"/>
          <w:szCs w:val="22"/>
        </w:rPr>
        <w:t xml:space="preserve"> sú zvolení zástupcovia </w:t>
      </w:r>
    </w:p>
    <w:p w14:paraId="7801C1FA" w14:textId="77777777" w:rsidR="009E3FA4" w:rsidRDefault="005E13D1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pedagogických zamestnancov, nepedagogických zamestnancov, zákonní zástupcovia detí, p</w:t>
      </w:r>
      <w:r w:rsidR="009E3FA4">
        <w:rPr>
          <w:rFonts w:asciiTheme="minorHAnsi" w:hAnsiTheme="minorHAnsi" w:cstheme="minorHAnsi"/>
          <w:sz w:val="22"/>
          <w:szCs w:val="22"/>
        </w:rPr>
        <w:t xml:space="preserve">oslanci </w:t>
      </w:r>
    </w:p>
    <w:p w14:paraId="09A7C2D5" w14:textId="69288585" w:rsidR="005E13D1" w:rsidRPr="00FE24C1" w:rsidRDefault="002A4007" w:rsidP="005E13D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obecného zastupiteľstva, RZ</w:t>
      </w:r>
      <w:r w:rsidR="009E3FA4">
        <w:rPr>
          <w:rFonts w:asciiTheme="minorHAnsi" w:hAnsiTheme="minorHAnsi" w:cstheme="minorHAnsi"/>
          <w:sz w:val="22"/>
          <w:szCs w:val="22"/>
        </w:rPr>
        <w:t xml:space="preserve"> – zvolení </w:t>
      </w:r>
      <w:r w:rsidR="009E3FA4" w:rsidRPr="00FE24C1">
        <w:rPr>
          <w:rFonts w:asciiTheme="minorHAnsi" w:hAnsiTheme="minorHAnsi" w:cstheme="minorHAnsi"/>
          <w:sz w:val="22"/>
          <w:szCs w:val="22"/>
        </w:rPr>
        <w:t xml:space="preserve">zástupcovia združenia </w:t>
      </w:r>
      <w:r w:rsidR="009E3FA4">
        <w:rPr>
          <w:rFonts w:asciiTheme="minorHAnsi" w:hAnsiTheme="minorHAnsi" w:cstheme="minorHAnsi"/>
          <w:sz w:val="22"/>
          <w:szCs w:val="22"/>
        </w:rPr>
        <w:t>rodičov.</w:t>
      </w:r>
    </w:p>
    <w:p w14:paraId="3F9E64AB" w14:textId="57DE8F8B" w:rsidR="005E13D1" w:rsidRDefault="005E13D1" w:rsidP="003F159B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035AF46" w14:textId="77777777" w:rsidR="00A523F5" w:rsidRDefault="00A523F5" w:rsidP="003F159B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0078B18" w14:textId="0EADE106" w:rsidR="003F159B" w:rsidRPr="000A2C6B" w:rsidRDefault="004E3A39" w:rsidP="003F159B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1.1.</w:t>
      </w:r>
      <w:r w:rsidR="00D13A9C">
        <w:rPr>
          <w:rFonts w:asciiTheme="minorHAnsi" w:hAnsiTheme="minorHAnsi" w:cstheme="minorHAnsi"/>
          <w:b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b/>
          <w:sz w:val="22"/>
          <w:szCs w:val="22"/>
        </w:rPr>
        <w:t>Prerušenie alebo obmedzenie prevádzky</w:t>
      </w:r>
    </w:p>
    <w:p w14:paraId="59A84912" w14:textId="10AFD01D" w:rsidR="003F159B" w:rsidRPr="000A2C6B" w:rsidRDefault="002A4007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O organizácii výchovno-vzdelávacej činnosti a prevádzke MŠ </w:t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>počas školských prázdnin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 rozhoduje riaditeľka v spolupráci so zriaďovateľom, pričom </w:t>
      </w:r>
      <w:r w:rsidR="002F27E8">
        <w:rPr>
          <w:rFonts w:asciiTheme="minorHAnsi" w:hAnsiTheme="minorHAnsi" w:cstheme="minorHAnsi"/>
          <w:sz w:val="22"/>
          <w:szCs w:val="22"/>
        </w:rPr>
        <w:t xml:space="preserve">rešpektuje oprávnené požiadavky </w:t>
      </w:r>
      <w:r w:rsidR="00D47774">
        <w:rPr>
          <w:rFonts w:asciiTheme="minorHAnsi" w:hAnsiTheme="minorHAnsi" w:cstheme="minorHAnsi"/>
          <w:sz w:val="22"/>
          <w:szCs w:val="22"/>
        </w:rPr>
        <w:t xml:space="preserve">zákonných zástupcov. </w:t>
      </w:r>
      <w:r w:rsidR="003F159B" w:rsidRPr="000A2C6B">
        <w:rPr>
          <w:rFonts w:asciiTheme="minorHAnsi" w:hAnsiTheme="minorHAnsi" w:cstheme="minorHAnsi"/>
          <w:sz w:val="22"/>
          <w:szCs w:val="22"/>
        </w:rPr>
        <w:t>Pedagogickí zamestnanci v priebehu školského roka pred jed</w:t>
      </w:r>
      <w:r w:rsidR="002F27E8">
        <w:rPr>
          <w:rFonts w:asciiTheme="minorHAnsi" w:hAnsiTheme="minorHAnsi" w:cstheme="minorHAnsi"/>
          <w:sz w:val="22"/>
          <w:szCs w:val="22"/>
        </w:rPr>
        <w:t xml:space="preserve">notlivými školskými prázdninami 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zistia predbežný záujem zákonných zástupcov o dochádzku </w:t>
      </w:r>
      <w:r w:rsidR="002F27E8">
        <w:rPr>
          <w:rFonts w:asciiTheme="minorHAnsi" w:hAnsiTheme="minorHAnsi" w:cstheme="minorHAnsi"/>
          <w:sz w:val="22"/>
          <w:szCs w:val="22"/>
        </w:rPr>
        <w:t xml:space="preserve">detí do MŠ v tomto období. Táto 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možnosť vyplýva z potreby včas aktuálne (zmenou organizácie výchovno-vzdelávacej </w:t>
      </w:r>
      <w:r w:rsidR="002F27E8">
        <w:rPr>
          <w:rFonts w:asciiTheme="minorHAnsi" w:hAnsiTheme="minorHAnsi" w:cstheme="minorHAnsi"/>
          <w:sz w:val="22"/>
          <w:szCs w:val="22"/>
        </w:rPr>
        <w:t xml:space="preserve">činnosti, </w:t>
      </w:r>
      <w:r w:rsidR="003F159B" w:rsidRPr="000A2C6B">
        <w:rPr>
          <w:rFonts w:asciiTheme="minorHAnsi" w:hAnsiTheme="minorHAnsi" w:cstheme="minorHAnsi"/>
          <w:sz w:val="22"/>
          <w:szCs w:val="22"/>
        </w:rPr>
        <w:t>rozsahom a spôsobom zabezpečenia stravovania, vykurovani</w:t>
      </w:r>
      <w:r w:rsidR="002F27E8">
        <w:rPr>
          <w:rFonts w:asciiTheme="minorHAnsi" w:hAnsiTheme="minorHAnsi" w:cstheme="minorHAnsi"/>
          <w:sz w:val="22"/>
          <w:szCs w:val="22"/>
        </w:rPr>
        <w:t xml:space="preserve">a) reagovať na prípadný znížený </w:t>
      </w:r>
      <w:r w:rsidR="003F159B" w:rsidRPr="000A2C6B">
        <w:rPr>
          <w:rFonts w:asciiTheme="minorHAnsi" w:hAnsiTheme="minorHAnsi" w:cstheme="minorHAnsi"/>
          <w:sz w:val="22"/>
          <w:szCs w:val="22"/>
        </w:rPr>
        <w:t>záujem zákonných zástupcov o MŠ v danom období. Zákonný zástupca je povinný pravdivo vyjadriť svoj záujem o dochádzku svojho dieťaťa v čase školských prázdnin, aby sa predišlo prezamestnanosti z dôvodu nízkeho počtu detí.</w:t>
      </w:r>
    </w:p>
    <w:p w14:paraId="32236635" w14:textId="5107E39F" w:rsidR="003F159B" w:rsidRPr="000A2C6B" w:rsidRDefault="00D47774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Obmedzenie prevádzky môže nastať </w:t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>skrátením pobytu detí v MŠ v čase letných horúčav</w:t>
      </w:r>
      <w:r w:rsidR="002F27E8">
        <w:rPr>
          <w:rFonts w:asciiTheme="minorHAnsi" w:hAnsiTheme="minorHAnsi" w:cstheme="minorHAnsi"/>
          <w:sz w:val="22"/>
          <w:szCs w:val="22"/>
        </w:rPr>
        <w:t xml:space="preserve">. Táto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skutočnosť je prerokovaná so zákonnými zástupcami – Vyhláška Ministerstva zdravotníctva SR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>č.99/2016 o podrobnostiach a ochrane zdravia pred záťažou teplom a chladom.</w:t>
      </w:r>
    </w:p>
    <w:p w14:paraId="3848938A" w14:textId="386CF0BF" w:rsidR="003F159B" w:rsidRPr="00D47774" w:rsidRDefault="00D47774" w:rsidP="003F159B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Prevádzku MŠ možno obmedziť </w:t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 xml:space="preserve">aj z technických príčin, akými sú napr. odstávka vody, kúrenia, </w:t>
      </w:r>
      <w:r w:rsidR="00A523F5" w:rsidRP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>elektrickej ene</w:t>
      </w:r>
      <w:r>
        <w:rPr>
          <w:rFonts w:asciiTheme="minorHAnsi" w:hAnsiTheme="minorHAnsi" w:cstheme="minorHAnsi"/>
          <w:sz w:val="22"/>
          <w:szCs w:val="22"/>
          <w:u w:val="single"/>
        </w:rPr>
        <w:t>rgie a podobne na niekoľko dní.</w:t>
      </w:r>
    </w:p>
    <w:p w14:paraId="024DA248" w14:textId="4F74B132" w:rsidR="003F159B" w:rsidRPr="000A2C6B" w:rsidRDefault="00D47774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V čase </w:t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>letných školských prázdnin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 je prevádzka MŠ spravidla na tri týždne zatvorená, z dôvodov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>potreby dôkladného čistenia priestorov MŠ, dezinfekc</w:t>
      </w:r>
      <w:r w:rsidR="002F27E8">
        <w:rPr>
          <w:rFonts w:asciiTheme="minorHAnsi" w:hAnsiTheme="minorHAnsi" w:cstheme="minorHAnsi"/>
          <w:sz w:val="22"/>
          <w:szCs w:val="22"/>
        </w:rPr>
        <w:t xml:space="preserve">ie prostredia a hračiek, ako aj 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čerpania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dovolenky a náhradného voľna zamestnancov. Posledný augustový týždeň je prevádzka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spravidla zatvorená z dôvodu prípravy tried na nový školský rok. Uvedené prerušenie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prevádzky MŠ oznámi riaditeľka oznamom spravidla dva mesiace vopred na nástenkách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>v jednotlivých šatniach, v triednych komunikáciách a na web stránke MŠ.</w:t>
      </w:r>
    </w:p>
    <w:p w14:paraId="4735EABF" w14:textId="38E7879B" w:rsidR="003F159B" w:rsidRPr="000A2C6B" w:rsidRDefault="001926FC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V čase </w:t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>vianočných a veľkonočných školských prázdnin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 bude</w:t>
      </w:r>
      <w:r w:rsidR="002F27E8">
        <w:rPr>
          <w:rFonts w:asciiTheme="minorHAnsi" w:hAnsiTheme="minorHAnsi" w:cstheme="minorHAnsi"/>
          <w:sz w:val="22"/>
          <w:szCs w:val="22"/>
        </w:rPr>
        <w:t xml:space="preserve"> prevádzka MŠ prerušená na čas,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ktorý bude vopred písomne prerokovaný so zákonnými zástupcami a so súhlasom zriaďovateľa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na základe zistenia počtu prihlásených detí v uvedenom termíne. V tomto čase si zamestnanci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>školy budú čerpať dovolenku, prípadne náhradné voľno.</w:t>
      </w:r>
    </w:p>
    <w:p w14:paraId="6BAC6ED7" w14:textId="71EA1A80" w:rsidR="003F159B" w:rsidRPr="000A2C6B" w:rsidRDefault="001926FC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V čase </w:t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>jesenných a jarných školských prázdnin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 prevádzka MŠ nebude prerušená, pri zníženom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>počte detí sa aktuálne obmedzí na činnosť nižšieho počtu tried.</w:t>
      </w:r>
      <w:r w:rsidR="002A4007">
        <w:rPr>
          <w:rFonts w:asciiTheme="minorHAnsi" w:hAnsiTheme="minorHAnsi" w:cstheme="minorHAnsi"/>
          <w:sz w:val="22"/>
          <w:szCs w:val="22"/>
        </w:rPr>
        <w:t xml:space="preserve"> / Čl.3 ods.1.1.1/</w:t>
      </w:r>
    </w:p>
    <w:p w14:paraId="6F146AB3" w14:textId="326090DD" w:rsidR="003F159B" w:rsidRDefault="001926FC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Prevádzka materskej školy môže byť dočasne prerušená </w:t>
      </w:r>
      <w:r w:rsidR="003F159B" w:rsidRPr="000A2C6B">
        <w:rPr>
          <w:rFonts w:asciiTheme="minorHAnsi" w:hAnsiTheme="minorHAnsi" w:cstheme="minorHAnsi"/>
          <w:sz w:val="22"/>
          <w:szCs w:val="22"/>
          <w:u w:val="single"/>
        </w:rPr>
        <w:t>aj zo závažných dôvodov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, ktoré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ohrozujú zdravie zverených detí alebo môžu spôsobiť závažné škody na majetku. Na prerušenie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prevádzky MŠ môže dať podnet aj napr. príslušný regionálny úrad verejného zdravotníctva,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>príp.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 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zriaďovateľ MŠ. Riaditeľka MŠ je povinná na základe takéhoto podnetu uzavrieť MŠ na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čas nevyhnutný na odvrátenie nebezpečenstva ohrozenia zdravia detí alebo na odvrátenie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nebezpečenstva, ktoré by mohlo spôsobiť závažné škody na majetku. O prerušení MŠ z týchto </w:t>
      </w:r>
      <w:r w:rsidR="00A523F5">
        <w:rPr>
          <w:rFonts w:asciiTheme="minorHAnsi" w:hAnsiTheme="minorHAnsi" w:cstheme="minorHAnsi"/>
          <w:sz w:val="22"/>
          <w:szCs w:val="22"/>
        </w:rPr>
        <w:tab/>
      </w:r>
      <w:r w:rsidR="003F159B" w:rsidRPr="000A2C6B">
        <w:rPr>
          <w:rFonts w:asciiTheme="minorHAnsi" w:hAnsiTheme="minorHAnsi" w:cstheme="minorHAnsi"/>
          <w:sz w:val="22"/>
          <w:szCs w:val="22"/>
        </w:rPr>
        <w:t>dôvodov preukázateľne informuje zákonných zástupcov detí.</w:t>
      </w:r>
    </w:p>
    <w:p w14:paraId="6F15CD3A" w14:textId="77777777" w:rsidR="00200177" w:rsidRPr="000A2C6B" w:rsidRDefault="00200177" w:rsidP="003F159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DA0495E" w14:textId="2606BF2A" w:rsidR="00A523F5" w:rsidRDefault="00A523F5" w:rsidP="001926FC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62A09E9" w14:textId="77777777" w:rsidR="00A523F5" w:rsidRDefault="00A523F5" w:rsidP="001926FC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AD00588" w14:textId="77777777" w:rsidR="00A523F5" w:rsidRDefault="00A523F5" w:rsidP="001926FC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E5E2027" w14:textId="77777777" w:rsidR="00A523F5" w:rsidRDefault="00A523F5" w:rsidP="001926FC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195240C" w14:textId="5C30FCC6" w:rsidR="00200177" w:rsidRDefault="002A4007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1.1.1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="003F159B" w:rsidRPr="001926FC">
        <w:rPr>
          <w:rFonts w:asciiTheme="minorHAnsi" w:hAnsiTheme="minorHAnsi" w:cstheme="minorHAnsi"/>
          <w:b/>
          <w:sz w:val="22"/>
          <w:szCs w:val="22"/>
        </w:rPr>
        <w:t>Úsporný režim chodu MŠ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37B8ACC" w14:textId="77777777" w:rsidR="00200177" w:rsidRDefault="00200177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1926FC" w:rsidRPr="000A2C6B">
        <w:rPr>
          <w:rFonts w:asciiTheme="minorHAnsi" w:hAnsiTheme="minorHAnsi" w:cstheme="minorHAnsi"/>
          <w:sz w:val="22"/>
          <w:szCs w:val="22"/>
        </w:rPr>
        <w:t>Úsporným režimom sa rozumie tzv. spájanie tried.</w:t>
      </w:r>
      <w:r w:rsidR="001926FC">
        <w:rPr>
          <w:rFonts w:asciiTheme="minorHAnsi" w:hAnsiTheme="minorHAnsi" w:cstheme="minorHAnsi"/>
          <w:sz w:val="22"/>
          <w:szCs w:val="22"/>
        </w:rPr>
        <w:t xml:space="preserve"> </w:t>
      </w:r>
      <w:r w:rsidR="003F159B" w:rsidRPr="000A2C6B">
        <w:rPr>
          <w:rFonts w:asciiTheme="minorHAnsi" w:hAnsiTheme="minorHAnsi" w:cstheme="minorHAnsi"/>
          <w:sz w:val="22"/>
          <w:szCs w:val="22"/>
        </w:rPr>
        <w:t>Z dôvodu šetrenia finančnýc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h prostriedkov </w:t>
      </w:r>
    </w:p>
    <w:p w14:paraId="29791F10" w14:textId="77777777" w:rsidR="00200177" w:rsidRDefault="00CC2584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 xml:space="preserve">v prípade nízkej 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dochádzky detí do materskej školy z dôvodu zvýšenej chorobnosti, hlavne v zimných </w:t>
      </w:r>
    </w:p>
    <w:p w14:paraId="1FD5730A" w14:textId="77777777" w:rsidR="00200177" w:rsidRDefault="003F159B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 xml:space="preserve">mesiacoch riaditeľka môže rozhodnúť o spájaní tried. Spájajú sa tie triedy, kde je to ekonomicky </w:t>
      </w:r>
    </w:p>
    <w:p w14:paraId="67F1D916" w14:textId="77777777" w:rsidR="00200177" w:rsidRDefault="003F159B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 xml:space="preserve">najvýhodnejšie. </w:t>
      </w:r>
      <w:r w:rsidR="001926FC" w:rsidRPr="008D3E9F">
        <w:rPr>
          <w:rFonts w:asciiTheme="minorHAnsi" w:hAnsiTheme="minorHAnsi" w:cstheme="minorHAnsi"/>
          <w:sz w:val="22"/>
          <w:szCs w:val="22"/>
        </w:rPr>
        <w:t>Zvyčajne sa rozdeľujú staršie deti – to znamen</w:t>
      </w:r>
      <w:r w:rsidR="00200177">
        <w:rPr>
          <w:rFonts w:asciiTheme="minorHAnsi" w:hAnsiTheme="minorHAnsi" w:cstheme="minorHAnsi"/>
          <w:sz w:val="22"/>
          <w:szCs w:val="22"/>
        </w:rPr>
        <w:t xml:space="preserve">á IV. Trieda </w:t>
      </w:r>
      <w:r w:rsidR="001926FC" w:rsidRPr="008D3E9F">
        <w:rPr>
          <w:rFonts w:asciiTheme="minorHAnsi" w:hAnsiTheme="minorHAnsi" w:cstheme="minorHAnsi"/>
          <w:sz w:val="22"/>
          <w:szCs w:val="22"/>
        </w:rPr>
        <w:t>do III. a V. triedy</w:t>
      </w:r>
      <w:r w:rsidR="001926FC">
        <w:rPr>
          <w:rFonts w:asciiTheme="minorHAnsi" w:hAnsiTheme="minorHAnsi" w:cstheme="minorHAnsi"/>
          <w:sz w:val="22"/>
          <w:szCs w:val="22"/>
        </w:rPr>
        <w:t xml:space="preserve">. </w:t>
      </w:r>
      <w:r w:rsidR="001926FC" w:rsidRPr="000A2C6B">
        <w:rPr>
          <w:rFonts w:asciiTheme="minorHAnsi" w:hAnsiTheme="minorHAnsi" w:cstheme="minorHAnsi"/>
          <w:sz w:val="22"/>
          <w:szCs w:val="22"/>
        </w:rPr>
        <w:t xml:space="preserve"> </w:t>
      </w:r>
      <w:r w:rsidR="001926FC" w:rsidRPr="008D3E9F">
        <w:rPr>
          <w:rFonts w:asciiTheme="minorHAnsi" w:hAnsiTheme="minorHAnsi" w:cstheme="minorHAnsi"/>
          <w:sz w:val="22"/>
          <w:szCs w:val="22"/>
        </w:rPr>
        <w:t xml:space="preserve">Deťom sa </w:t>
      </w:r>
    </w:p>
    <w:p w14:paraId="53C2EF16" w14:textId="77777777" w:rsidR="00200177" w:rsidRDefault="001926FC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prenáša do spálne pyžamo a ich posteľné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prá</w:t>
      </w:r>
      <w:r>
        <w:rPr>
          <w:rFonts w:asciiTheme="minorHAnsi" w:hAnsiTheme="minorHAnsi" w:cstheme="minorHAnsi"/>
          <w:sz w:val="22"/>
          <w:szCs w:val="22"/>
        </w:rPr>
        <w:t>dlo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Učiteľky o odovzdaní a prebraní detí vedú písomný </w:t>
      </w:r>
    </w:p>
    <w:p w14:paraId="502D1F16" w14:textId="77777777" w:rsidR="00200177" w:rsidRDefault="001926FC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záznam. 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Pri rozhodnutí o spájaní tried sa dbá na zabezpečenie kvalitnej výchovy a vzdelávania. </w:t>
      </w:r>
    </w:p>
    <w:p w14:paraId="08F732BE" w14:textId="77777777" w:rsidR="00200177" w:rsidRDefault="001926FC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Nadbytok zamestnancov v takomto </w:t>
      </w:r>
      <w:r w:rsidR="003F159B" w:rsidRPr="000A2C6B">
        <w:rPr>
          <w:rFonts w:asciiTheme="minorHAnsi" w:hAnsiTheme="minorHAnsi" w:cstheme="minorHAnsi"/>
          <w:sz w:val="22"/>
          <w:szCs w:val="22"/>
        </w:rPr>
        <w:t>prípade riaditeľka rieši udelením</w:t>
      </w:r>
      <w:r w:rsidR="00200177">
        <w:rPr>
          <w:rFonts w:asciiTheme="minorHAnsi" w:hAnsiTheme="minorHAnsi" w:cstheme="minorHAnsi"/>
          <w:sz w:val="22"/>
          <w:szCs w:val="22"/>
        </w:rPr>
        <w:t xml:space="preserve"> </w:t>
      </w:r>
      <w:r w:rsidR="003F159B" w:rsidRPr="000A2C6B">
        <w:rPr>
          <w:rFonts w:asciiTheme="minorHAnsi" w:hAnsiTheme="minorHAnsi" w:cstheme="minorHAnsi"/>
          <w:sz w:val="22"/>
          <w:szCs w:val="22"/>
        </w:rPr>
        <w:t xml:space="preserve">náhradného voľna alebo </w:t>
      </w:r>
    </w:p>
    <w:p w14:paraId="778A6EC4" w14:textId="2B7D8229" w:rsidR="003F159B" w:rsidRPr="000A2C6B" w:rsidRDefault="003F159B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 xml:space="preserve">čerpaním dovolenky. </w:t>
      </w:r>
    </w:p>
    <w:p w14:paraId="29972B1C" w14:textId="29796404" w:rsidR="003F159B" w:rsidRPr="000A2C6B" w:rsidRDefault="003F159B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 xml:space="preserve">• </w:t>
      </w:r>
      <w:r w:rsidR="00CC2584" w:rsidRPr="000A2C6B">
        <w:rPr>
          <w:rFonts w:asciiTheme="minorHAnsi" w:hAnsiTheme="minorHAnsi" w:cstheme="minorHAnsi"/>
          <w:sz w:val="22"/>
          <w:szCs w:val="22"/>
        </w:rPr>
        <w:tab/>
      </w:r>
      <w:r w:rsidRPr="000A2C6B">
        <w:rPr>
          <w:rFonts w:asciiTheme="minorHAnsi" w:hAnsiTheme="minorHAnsi" w:cstheme="minorHAnsi"/>
          <w:sz w:val="22"/>
          <w:szCs w:val="22"/>
        </w:rPr>
        <w:t>Spájaním tried rozumieme zlučovanie detí jednotlivých tried do jednej triedy, prípad</w:t>
      </w:r>
      <w:r w:rsidR="002F27E8">
        <w:rPr>
          <w:rFonts w:asciiTheme="minorHAnsi" w:hAnsiTheme="minorHAnsi" w:cstheme="minorHAnsi"/>
          <w:sz w:val="22"/>
          <w:szCs w:val="22"/>
        </w:rPr>
        <w:t xml:space="preserve">ne </w:t>
      </w:r>
      <w:r w:rsidRPr="000A2C6B">
        <w:rPr>
          <w:rFonts w:asciiTheme="minorHAnsi" w:hAnsiTheme="minorHAnsi" w:cstheme="minorHAnsi"/>
          <w:sz w:val="22"/>
          <w:szCs w:val="22"/>
        </w:rPr>
        <w:t>opačne - ich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 rozdelenie do viacerých tried. </w:t>
      </w:r>
      <w:r w:rsidRPr="000A2C6B">
        <w:rPr>
          <w:rFonts w:asciiTheme="minorHAnsi" w:hAnsiTheme="minorHAnsi" w:cstheme="minorHAnsi"/>
          <w:sz w:val="22"/>
          <w:szCs w:val="22"/>
        </w:rPr>
        <w:t>Úsporný režim za podmienok vymedzených školským poriadkom nariaďuje výlu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čne </w:t>
      </w:r>
      <w:r w:rsidRPr="000A2C6B">
        <w:rPr>
          <w:rFonts w:asciiTheme="minorHAnsi" w:hAnsiTheme="minorHAnsi" w:cstheme="minorHAnsi"/>
          <w:sz w:val="22"/>
          <w:szCs w:val="22"/>
        </w:rPr>
        <w:t>riaditeľka materskej školy, prípadne učiteľka poveren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á zastupovaním riaditeľky počas </w:t>
      </w:r>
      <w:r w:rsidRPr="000A2C6B">
        <w:rPr>
          <w:rFonts w:asciiTheme="minorHAnsi" w:hAnsiTheme="minorHAnsi" w:cstheme="minorHAnsi"/>
          <w:sz w:val="22"/>
          <w:szCs w:val="22"/>
        </w:rPr>
        <w:t>neprítomnosti.</w:t>
      </w:r>
    </w:p>
    <w:p w14:paraId="74C4F3E9" w14:textId="5BBED976" w:rsidR="001926FC" w:rsidRPr="002F27E8" w:rsidRDefault="003F159B" w:rsidP="003F159B">
      <w:pPr>
        <w:jc w:val="both"/>
        <w:rPr>
          <w:rFonts w:asciiTheme="minorHAnsi" w:hAnsiTheme="minorHAnsi" w:cstheme="minorHAnsi"/>
          <w:sz w:val="22"/>
          <w:szCs w:val="22"/>
        </w:rPr>
      </w:pPr>
      <w:r w:rsidRPr="000A2C6B">
        <w:rPr>
          <w:rFonts w:asciiTheme="minorHAnsi" w:hAnsiTheme="minorHAnsi" w:cstheme="minorHAnsi"/>
          <w:sz w:val="22"/>
          <w:szCs w:val="22"/>
        </w:rPr>
        <w:t xml:space="preserve">• </w:t>
      </w:r>
      <w:r w:rsidR="00CC2584" w:rsidRPr="000A2C6B">
        <w:rPr>
          <w:rFonts w:asciiTheme="minorHAnsi" w:hAnsiTheme="minorHAnsi" w:cstheme="minorHAnsi"/>
          <w:sz w:val="22"/>
          <w:szCs w:val="22"/>
        </w:rPr>
        <w:tab/>
      </w:r>
      <w:r w:rsidRPr="000A2C6B">
        <w:rPr>
          <w:rFonts w:asciiTheme="minorHAnsi" w:hAnsiTheme="minorHAnsi" w:cstheme="minorHAnsi"/>
          <w:sz w:val="22"/>
          <w:szCs w:val="22"/>
        </w:rPr>
        <w:t xml:space="preserve">Riaditeľka materskej 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školy rozhoduje o spájaní tried </w:t>
      </w:r>
      <w:r w:rsidRPr="000A2C6B">
        <w:rPr>
          <w:rFonts w:asciiTheme="minorHAnsi" w:hAnsiTheme="minorHAnsi" w:cstheme="minorHAnsi"/>
          <w:sz w:val="22"/>
          <w:szCs w:val="22"/>
        </w:rPr>
        <w:t>pri poklese detí o ¼ detí z celkového počtu zapísaných detí</w:t>
      </w:r>
      <w:r w:rsidR="002F27E8">
        <w:rPr>
          <w:rFonts w:asciiTheme="minorHAnsi" w:hAnsiTheme="minorHAnsi" w:cstheme="minorHAnsi"/>
          <w:sz w:val="22"/>
          <w:szCs w:val="22"/>
        </w:rPr>
        <w:t xml:space="preserve"> tak, že v triedach, do ktorých </w:t>
      </w:r>
      <w:r w:rsidRPr="000A2C6B">
        <w:rPr>
          <w:rFonts w:asciiTheme="minorHAnsi" w:hAnsiTheme="minorHAnsi" w:cstheme="minorHAnsi"/>
          <w:sz w:val="22"/>
          <w:szCs w:val="22"/>
        </w:rPr>
        <w:t>presúvajú deti z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 iných tried, nie je viac ako 25 detí, </w:t>
      </w:r>
      <w:r w:rsidRPr="000A2C6B">
        <w:rPr>
          <w:rFonts w:asciiTheme="minorHAnsi" w:hAnsiTheme="minorHAnsi" w:cstheme="minorHAnsi"/>
          <w:sz w:val="22"/>
          <w:szCs w:val="22"/>
        </w:rPr>
        <w:t>v p</w:t>
      </w:r>
      <w:r w:rsidR="00CC2584" w:rsidRPr="000A2C6B">
        <w:rPr>
          <w:rFonts w:asciiTheme="minorHAnsi" w:hAnsiTheme="minorHAnsi" w:cstheme="minorHAnsi"/>
          <w:sz w:val="22"/>
          <w:szCs w:val="22"/>
        </w:rPr>
        <w:t xml:space="preserve">rípade neprítomnosti učiteliek, </w:t>
      </w:r>
      <w:r w:rsidRPr="000A2C6B">
        <w:rPr>
          <w:rFonts w:asciiTheme="minorHAnsi" w:hAnsiTheme="minorHAnsi" w:cstheme="minorHAnsi"/>
          <w:sz w:val="22"/>
          <w:szCs w:val="22"/>
        </w:rPr>
        <w:t>pri iných okol</w:t>
      </w:r>
      <w:r w:rsidR="0011477E" w:rsidRPr="000A2C6B">
        <w:rPr>
          <w:rFonts w:asciiTheme="minorHAnsi" w:hAnsiTheme="minorHAnsi" w:cstheme="minorHAnsi"/>
          <w:sz w:val="22"/>
          <w:szCs w:val="22"/>
        </w:rPr>
        <w:t xml:space="preserve">nostiach </w:t>
      </w:r>
      <w:r w:rsidRPr="000A2C6B">
        <w:rPr>
          <w:rFonts w:asciiTheme="minorHAnsi" w:hAnsiTheme="minorHAnsi" w:cstheme="minorHAnsi"/>
          <w:sz w:val="22"/>
          <w:szCs w:val="22"/>
        </w:rPr>
        <w:t>(dezinfekcia,</w:t>
      </w:r>
      <w:r w:rsidR="0011477E" w:rsidRPr="000A2C6B">
        <w:rPr>
          <w:rFonts w:asciiTheme="minorHAnsi" w:hAnsiTheme="minorHAnsi" w:cstheme="minorHAnsi"/>
          <w:sz w:val="22"/>
          <w:szCs w:val="22"/>
        </w:rPr>
        <w:t xml:space="preserve"> </w:t>
      </w:r>
      <w:r w:rsidRPr="000A2C6B">
        <w:rPr>
          <w:rFonts w:asciiTheme="minorHAnsi" w:hAnsiTheme="minorHAnsi" w:cstheme="minorHAnsi"/>
          <w:sz w:val="22"/>
          <w:szCs w:val="22"/>
        </w:rPr>
        <w:t>maľovanie, prevádzkové</w:t>
      </w:r>
      <w:r w:rsidRPr="003F159B">
        <w:rPr>
          <w:rFonts w:asciiTheme="minorHAnsi" w:hAnsiTheme="minorHAnsi" w:cstheme="minorHAnsi"/>
        </w:rPr>
        <w:t xml:space="preserve"> </w:t>
      </w:r>
      <w:r w:rsidRPr="000A2C6B">
        <w:rPr>
          <w:rFonts w:asciiTheme="minorHAnsi" w:hAnsiTheme="minorHAnsi" w:cstheme="minorHAnsi"/>
          <w:sz w:val="22"/>
          <w:szCs w:val="22"/>
        </w:rPr>
        <w:t>dôvody, opravy, rekonštrukcie, školenia)</w:t>
      </w:r>
    </w:p>
    <w:p w14:paraId="0802A5FE" w14:textId="56A35A8E" w:rsidR="00A523F5" w:rsidRPr="003751C0" w:rsidRDefault="00A523F5" w:rsidP="00B70E27">
      <w:pPr>
        <w:jc w:val="both"/>
        <w:rPr>
          <w:rFonts w:asciiTheme="minorHAnsi" w:hAnsiTheme="minorHAnsi" w:cstheme="minorHAnsi"/>
        </w:rPr>
      </w:pPr>
    </w:p>
    <w:p w14:paraId="48191E55" w14:textId="22B6D414" w:rsidR="00D13A9C" w:rsidRPr="00D13A9C" w:rsidRDefault="004E3A39" w:rsidP="00D13A9C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1.</w:t>
      </w:r>
      <w:r w:rsidR="00D13A9C" w:rsidRPr="00D13A9C">
        <w:rPr>
          <w:rFonts w:asciiTheme="minorHAnsi" w:hAnsiTheme="minorHAnsi" w:cstheme="minorHAnsi"/>
          <w:b/>
          <w:sz w:val="22"/>
          <w:szCs w:val="22"/>
        </w:rPr>
        <w:t>2</w:t>
      </w:r>
      <w:r>
        <w:rPr>
          <w:rFonts w:asciiTheme="minorHAnsi" w:hAnsiTheme="minorHAnsi" w:cstheme="minorHAnsi"/>
          <w:b/>
          <w:sz w:val="22"/>
          <w:szCs w:val="22"/>
        </w:rPr>
        <w:t>.</w:t>
      </w:r>
      <w:r w:rsidR="00D13A9C" w:rsidRPr="00D13A9C">
        <w:rPr>
          <w:rFonts w:asciiTheme="minorHAnsi" w:hAnsiTheme="minorHAnsi" w:cstheme="minorHAnsi"/>
          <w:b/>
          <w:sz w:val="22"/>
          <w:szCs w:val="22"/>
        </w:rPr>
        <w:tab/>
        <w:t>Prevádzka v letných mesiacoch</w:t>
      </w:r>
    </w:p>
    <w:p w14:paraId="06AD6DA9" w14:textId="77777777" w:rsidR="00D13A9C" w:rsidRPr="00D13A9C" w:rsidRDefault="00D13A9C" w:rsidP="00D13A9C">
      <w:pPr>
        <w:jc w:val="both"/>
        <w:rPr>
          <w:rFonts w:asciiTheme="minorHAnsi" w:hAnsiTheme="minorHAnsi" w:cstheme="minorHAnsi"/>
          <w:sz w:val="22"/>
          <w:szCs w:val="22"/>
        </w:rPr>
      </w:pPr>
      <w:r w:rsidRPr="00D13A9C">
        <w:rPr>
          <w:rFonts w:asciiTheme="minorHAnsi" w:hAnsiTheme="minorHAnsi" w:cstheme="minorHAnsi"/>
          <w:sz w:val="22"/>
          <w:szCs w:val="22"/>
        </w:rPr>
        <w:t xml:space="preserve">V čase letných prázdnin navštevujú materskú školu tie deti, ktoré rodičia záväzne zapísali. Zápis detí na </w:t>
      </w:r>
    </w:p>
    <w:p w14:paraId="4654AA83" w14:textId="77777777" w:rsidR="00D13A9C" w:rsidRPr="00D13A9C" w:rsidRDefault="00D13A9C" w:rsidP="00D13A9C">
      <w:pPr>
        <w:jc w:val="both"/>
        <w:rPr>
          <w:rFonts w:asciiTheme="minorHAnsi" w:hAnsiTheme="minorHAnsi" w:cstheme="minorHAnsi"/>
          <w:sz w:val="22"/>
          <w:szCs w:val="22"/>
        </w:rPr>
      </w:pPr>
      <w:r w:rsidRPr="00D13A9C">
        <w:rPr>
          <w:rFonts w:asciiTheme="minorHAnsi" w:hAnsiTheme="minorHAnsi" w:cstheme="minorHAnsi"/>
          <w:sz w:val="22"/>
          <w:szCs w:val="22"/>
        </w:rPr>
        <w:t xml:space="preserve">dochádzku počas letných prázdnin /mesiac júl/ sa uskutočňuje v mesiaci máj. Podľa počtu zapísaných </w:t>
      </w:r>
    </w:p>
    <w:p w14:paraId="391E2D52" w14:textId="77777777" w:rsidR="00D13A9C" w:rsidRPr="00D13A9C" w:rsidRDefault="00D13A9C" w:rsidP="00D13A9C">
      <w:pPr>
        <w:jc w:val="both"/>
        <w:rPr>
          <w:rFonts w:asciiTheme="minorHAnsi" w:hAnsiTheme="minorHAnsi" w:cstheme="minorHAnsi"/>
          <w:sz w:val="22"/>
          <w:szCs w:val="22"/>
        </w:rPr>
      </w:pPr>
      <w:r w:rsidRPr="00D13A9C">
        <w:rPr>
          <w:rFonts w:asciiTheme="minorHAnsi" w:hAnsiTheme="minorHAnsi" w:cstheme="minorHAnsi"/>
          <w:sz w:val="22"/>
          <w:szCs w:val="22"/>
        </w:rPr>
        <w:t xml:space="preserve">detí sa otvorí príslušný počet tried. Riaditeľka urobí rozpis dovoleniek a práce. V auguste je prevádzka </w:t>
      </w:r>
    </w:p>
    <w:p w14:paraId="55BD7270" w14:textId="77777777" w:rsidR="00D13A9C" w:rsidRPr="00D13A9C" w:rsidRDefault="00D13A9C" w:rsidP="00D13A9C">
      <w:pPr>
        <w:jc w:val="both"/>
        <w:rPr>
          <w:rFonts w:asciiTheme="minorHAnsi" w:hAnsiTheme="minorHAnsi" w:cstheme="minorHAnsi"/>
          <w:sz w:val="22"/>
          <w:szCs w:val="22"/>
        </w:rPr>
      </w:pPr>
      <w:r w:rsidRPr="00D13A9C">
        <w:rPr>
          <w:rFonts w:asciiTheme="minorHAnsi" w:hAnsiTheme="minorHAnsi" w:cstheme="minorHAnsi"/>
          <w:sz w:val="22"/>
          <w:szCs w:val="22"/>
        </w:rPr>
        <w:t xml:space="preserve">materskej školy prerušená podľa §2 odst.6 vyhlášky 306/2008 </w:t>
      </w:r>
      <w:proofErr w:type="spellStart"/>
      <w:r w:rsidRPr="00D13A9C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D13A9C">
        <w:rPr>
          <w:rFonts w:asciiTheme="minorHAnsi" w:hAnsiTheme="minorHAnsi" w:cstheme="minorHAnsi"/>
          <w:sz w:val="22"/>
          <w:szCs w:val="22"/>
        </w:rPr>
        <w:t xml:space="preserve">.  V prípade, ak má záujem o </w:t>
      </w:r>
    </w:p>
    <w:p w14:paraId="5FDC0FBF" w14:textId="77777777" w:rsidR="00D13A9C" w:rsidRPr="00D13A9C" w:rsidRDefault="00D13A9C" w:rsidP="00D13A9C">
      <w:pPr>
        <w:jc w:val="both"/>
        <w:rPr>
          <w:rFonts w:asciiTheme="minorHAnsi" w:hAnsiTheme="minorHAnsi" w:cstheme="minorHAnsi"/>
          <w:sz w:val="22"/>
          <w:szCs w:val="22"/>
        </w:rPr>
      </w:pPr>
      <w:r w:rsidRPr="00D13A9C">
        <w:rPr>
          <w:rFonts w:asciiTheme="minorHAnsi" w:hAnsiTheme="minorHAnsi" w:cstheme="minorHAnsi"/>
          <w:sz w:val="22"/>
          <w:szCs w:val="22"/>
        </w:rPr>
        <w:t xml:space="preserve">dochádzku do MŠ dieťa prijaté do MŠ iného zriaďovateľa môže sa tak stať v prípade, že má MŠ Pata </w:t>
      </w:r>
    </w:p>
    <w:p w14:paraId="18550328" w14:textId="77777777" w:rsidR="00D13A9C" w:rsidRPr="00D13A9C" w:rsidRDefault="00D13A9C" w:rsidP="00D13A9C">
      <w:pPr>
        <w:jc w:val="both"/>
        <w:rPr>
          <w:rFonts w:asciiTheme="minorHAnsi" w:hAnsiTheme="minorHAnsi" w:cstheme="minorHAnsi"/>
          <w:sz w:val="22"/>
          <w:szCs w:val="22"/>
        </w:rPr>
      </w:pPr>
      <w:r w:rsidRPr="00D13A9C">
        <w:rPr>
          <w:rFonts w:asciiTheme="minorHAnsi" w:hAnsiTheme="minorHAnsi" w:cstheme="minorHAnsi"/>
          <w:sz w:val="22"/>
          <w:szCs w:val="22"/>
        </w:rPr>
        <w:t xml:space="preserve">voľnú kapacitu na základe žiadosti o prijatie na predprimárne vzdelávanie spolu s potvrdením o </w:t>
      </w:r>
    </w:p>
    <w:p w14:paraId="221F627B" w14:textId="1066D72C" w:rsidR="00A25A59" w:rsidRPr="00D13A9C" w:rsidRDefault="00D13A9C" w:rsidP="00D13A9C">
      <w:pPr>
        <w:jc w:val="both"/>
        <w:rPr>
          <w:rFonts w:asciiTheme="minorHAnsi" w:hAnsiTheme="minorHAnsi" w:cstheme="minorHAnsi"/>
          <w:sz w:val="22"/>
          <w:szCs w:val="22"/>
        </w:rPr>
      </w:pPr>
      <w:r w:rsidRPr="00D13A9C">
        <w:rPr>
          <w:rFonts w:asciiTheme="minorHAnsi" w:hAnsiTheme="minorHAnsi" w:cstheme="minorHAnsi"/>
          <w:sz w:val="22"/>
          <w:szCs w:val="22"/>
        </w:rPr>
        <w:t>zdravotnom stave dieťaťa a s vydaným rozhodnutím o prijatí na čas od-do.</w:t>
      </w:r>
    </w:p>
    <w:p w14:paraId="4C6E1FED" w14:textId="7C7F74D9" w:rsidR="007F733D" w:rsidRDefault="007F733D" w:rsidP="002F27E8">
      <w:pPr>
        <w:rPr>
          <w:rFonts w:asciiTheme="minorHAnsi" w:hAnsiTheme="minorHAnsi" w:cstheme="minorHAnsi"/>
          <w:b/>
        </w:rPr>
      </w:pPr>
    </w:p>
    <w:p w14:paraId="40B2A91C" w14:textId="77777777" w:rsidR="00A523F5" w:rsidRDefault="00A523F5" w:rsidP="002F27E8">
      <w:pPr>
        <w:rPr>
          <w:rFonts w:asciiTheme="minorHAnsi" w:hAnsiTheme="minorHAnsi" w:cstheme="minorHAnsi"/>
          <w:b/>
        </w:rPr>
      </w:pPr>
    </w:p>
    <w:p w14:paraId="2C1168C8" w14:textId="17344CAC" w:rsidR="007723CC" w:rsidRDefault="002F27E8" w:rsidP="002F27E8">
      <w:p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</w:rPr>
        <w:t>2</w:t>
      </w:r>
      <w:r w:rsidRPr="007F733D">
        <w:rPr>
          <w:rFonts w:asciiTheme="minorHAnsi" w:hAnsiTheme="minorHAnsi" w:cstheme="minorHAnsi"/>
          <w:b/>
        </w:rPr>
        <w:t>.</w:t>
      </w:r>
      <w:r w:rsidRPr="007F733D">
        <w:rPr>
          <w:rFonts w:asciiTheme="minorHAnsi" w:hAnsiTheme="minorHAnsi" w:cstheme="minorHAnsi"/>
          <w:b/>
        </w:rPr>
        <w:tab/>
        <w:t xml:space="preserve">Prijímanie </w:t>
      </w:r>
      <w:r w:rsidR="00A25A59" w:rsidRPr="007F733D">
        <w:rPr>
          <w:rFonts w:asciiTheme="minorHAnsi" w:hAnsiTheme="minorHAnsi" w:cstheme="minorHAnsi"/>
          <w:b/>
        </w:rPr>
        <w:t xml:space="preserve"> detí na predprimárne vzdelávanie </w:t>
      </w:r>
      <w:r w:rsidRPr="007F733D">
        <w:rPr>
          <w:rFonts w:asciiTheme="minorHAnsi" w:hAnsiTheme="minorHAnsi" w:cstheme="minorHAnsi"/>
          <w:b/>
        </w:rPr>
        <w:t>a dochádzka do MŠ</w:t>
      </w:r>
    </w:p>
    <w:p w14:paraId="28B5139B" w14:textId="2A89C2A4" w:rsidR="00A25A59" w:rsidRPr="002F27E8" w:rsidRDefault="00C12E0C" w:rsidP="003751C0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143857061"/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A25A59" w:rsidRPr="002F27E8">
        <w:rPr>
          <w:rFonts w:asciiTheme="minorHAnsi" w:hAnsiTheme="minorHAnsi" w:cstheme="minorHAnsi"/>
          <w:sz w:val="22"/>
          <w:szCs w:val="22"/>
        </w:rPr>
        <w:t>Deti sa do MŠ prijímajú k začiatku školského roka, alebo v priebehu školského roka, pokiaľ sú riadne zapísané a obdržali písomné rozhodnutie s</w:t>
      </w:r>
      <w:r>
        <w:rPr>
          <w:rFonts w:asciiTheme="minorHAnsi" w:hAnsiTheme="minorHAnsi" w:cstheme="minorHAnsi"/>
          <w:sz w:val="22"/>
          <w:szCs w:val="22"/>
        </w:rPr>
        <w:t> pečiatkou.</w:t>
      </w:r>
    </w:p>
    <w:p w14:paraId="5CEF3B4B" w14:textId="5BDFA138" w:rsidR="00A25A59" w:rsidRPr="002F27E8" w:rsidRDefault="00C12E0C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A25A59" w:rsidRPr="002F27E8">
        <w:rPr>
          <w:rFonts w:asciiTheme="minorHAnsi" w:hAnsiTheme="minorHAnsi" w:cstheme="minorHAnsi"/>
          <w:sz w:val="22"/>
          <w:szCs w:val="22"/>
        </w:rPr>
        <w:t>Pri prijímaní detí k začiatku školského roka zverejní riaditeľka materskej</w:t>
      </w:r>
      <w:r w:rsidR="00090404" w:rsidRPr="002F27E8">
        <w:rPr>
          <w:rFonts w:asciiTheme="minorHAnsi" w:hAnsiTheme="minorHAnsi" w:cstheme="minorHAnsi"/>
          <w:sz w:val="22"/>
          <w:szCs w:val="22"/>
        </w:rPr>
        <w:t xml:space="preserve"> školy najneskôr do 15. apríla</w:t>
      </w:r>
      <w:r w:rsidR="00A25A59" w:rsidRPr="002F27E8">
        <w:rPr>
          <w:rFonts w:asciiTheme="minorHAnsi" w:hAnsiTheme="minorHAnsi" w:cstheme="minorHAnsi"/>
          <w:sz w:val="22"/>
          <w:szCs w:val="22"/>
        </w:rPr>
        <w:t xml:space="preserve"> príslušného kalendárneho roka na hlavnom vchode materskej školy</w:t>
      </w:r>
      <w:r w:rsidR="002A3D93" w:rsidRPr="002F27E8">
        <w:rPr>
          <w:rFonts w:asciiTheme="minorHAnsi" w:hAnsiTheme="minorHAnsi" w:cstheme="minorHAnsi"/>
          <w:sz w:val="22"/>
          <w:szCs w:val="22"/>
        </w:rPr>
        <w:t xml:space="preserve"> a </w:t>
      </w:r>
      <w:r w:rsidR="00F12B82" w:rsidRPr="002F27E8">
        <w:rPr>
          <w:rFonts w:asciiTheme="minorHAnsi" w:hAnsiTheme="minorHAnsi" w:cstheme="minorHAnsi"/>
          <w:sz w:val="22"/>
          <w:szCs w:val="22"/>
        </w:rPr>
        <w:t xml:space="preserve">na webovej stránke </w:t>
      </w:r>
      <w:r w:rsidR="002A3D93" w:rsidRPr="002F27E8">
        <w:rPr>
          <w:rFonts w:asciiTheme="minorHAnsi" w:hAnsiTheme="minorHAnsi" w:cstheme="minorHAnsi"/>
          <w:sz w:val="22"/>
          <w:szCs w:val="22"/>
        </w:rPr>
        <w:t xml:space="preserve">MŠ </w:t>
      </w:r>
      <w:r w:rsidR="00A25A59" w:rsidRPr="002F27E8">
        <w:rPr>
          <w:rFonts w:asciiTheme="minorHAnsi" w:hAnsiTheme="minorHAnsi" w:cstheme="minorHAnsi"/>
          <w:sz w:val="22"/>
          <w:szCs w:val="22"/>
        </w:rPr>
        <w:t>miesto a čas podania žiado</w:t>
      </w:r>
      <w:r w:rsidR="002A3D93" w:rsidRPr="002F27E8">
        <w:rPr>
          <w:rFonts w:asciiTheme="minorHAnsi" w:hAnsiTheme="minorHAnsi" w:cstheme="minorHAnsi"/>
          <w:sz w:val="22"/>
          <w:szCs w:val="22"/>
        </w:rPr>
        <w:t>sti</w:t>
      </w:r>
      <w:r w:rsidR="00A25A59" w:rsidRPr="002F27E8">
        <w:rPr>
          <w:rFonts w:asciiTheme="minorHAnsi" w:hAnsiTheme="minorHAnsi" w:cstheme="minorHAnsi"/>
          <w:sz w:val="22"/>
          <w:szCs w:val="22"/>
        </w:rPr>
        <w:t xml:space="preserve"> a kritériá pri</w:t>
      </w:r>
      <w:r w:rsidR="002A3D93" w:rsidRPr="002F27E8">
        <w:rPr>
          <w:rFonts w:asciiTheme="minorHAnsi" w:hAnsiTheme="minorHAnsi" w:cstheme="minorHAnsi"/>
          <w:sz w:val="22"/>
          <w:szCs w:val="22"/>
        </w:rPr>
        <w:t>jímania.</w:t>
      </w:r>
      <w:bookmarkStart w:id="1" w:name="_Hlk143857076"/>
      <w:bookmarkEnd w:id="0"/>
    </w:p>
    <w:bookmarkEnd w:id="1"/>
    <w:p w14:paraId="1D1FD585" w14:textId="77777777" w:rsidR="00C12E0C" w:rsidRDefault="00C12E0C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2A3D93" w:rsidRPr="002F27E8">
        <w:rPr>
          <w:rFonts w:asciiTheme="minorHAnsi" w:hAnsiTheme="minorHAnsi" w:cstheme="minorHAnsi"/>
          <w:sz w:val="22"/>
          <w:szCs w:val="22"/>
        </w:rPr>
        <w:t xml:space="preserve">Na predprimárne vzdelávanie sa prijíma dieťa od troch rokov veku; výnimočne možno prijať dieťa od dovŕšenia dvoch rokov veku. Na predprimárne vzdelávanie v materskej škole nemožno prijať dieťa mladšie ako dva roky. V nadväznosti na skutočnosť, že dieťa od dvoch rokov veku možno prijať len výnimočne, riaditeľ materskej školy nesmie pri prijímaní uprednostniť deti mladšie ako tri roky pred prijatím starších detí. </w:t>
      </w:r>
    </w:p>
    <w:p w14:paraId="74919379" w14:textId="6070BEE0" w:rsidR="002A3D93" w:rsidRPr="002F27E8" w:rsidRDefault="00C12E0C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2A3D93" w:rsidRPr="002F27E8">
        <w:rPr>
          <w:rFonts w:asciiTheme="minorHAnsi" w:hAnsiTheme="minorHAnsi" w:cstheme="minorHAnsi"/>
          <w:sz w:val="22"/>
          <w:szCs w:val="22"/>
        </w:rPr>
        <w:t>Prijímanie detí na predprimárne vzdelávanie do materskej školy je limitované kapacitnými možnosťami materskej školy v nadväznosti na ustanovenie § 28</w:t>
      </w:r>
      <w:r>
        <w:rPr>
          <w:rFonts w:asciiTheme="minorHAnsi" w:hAnsiTheme="minorHAnsi" w:cstheme="minorHAnsi"/>
          <w:sz w:val="22"/>
          <w:szCs w:val="22"/>
        </w:rPr>
        <w:t xml:space="preserve"> ods. 9 až 12 školského zákona. </w:t>
      </w:r>
      <w:r w:rsidR="002A3D93" w:rsidRPr="002F27E8">
        <w:rPr>
          <w:rFonts w:asciiTheme="minorHAnsi" w:hAnsiTheme="minorHAnsi" w:cstheme="minorHAnsi"/>
          <w:sz w:val="22"/>
          <w:szCs w:val="22"/>
        </w:rPr>
        <w:t>Do materskej školy sa deti prijímajú priebežne aleb</w:t>
      </w:r>
      <w:r w:rsidR="001926FC">
        <w:rPr>
          <w:rFonts w:asciiTheme="minorHAnsi" w:hAnsiTheme="minorHAnsi" w:cstheme="minorHAnsi"/>
          <w:sz w:val="22"/>
          <w:szCs w:val="22"/>
        </w:rPr>
        <w:t xml:space="preserve">o pre nasledujúci školský rok. </w:t>
      </w:r>
      <w:r w:rsidR="002A3D93" w:rsidRPr="002F27E8">
        <w:rPr>
          <w:rFonts w:asciiTheme="minorHAnsi" w:hAnsiTheme="minorHAnsi" w:cstheme="minorHAnsi"/>
          <w:sz w:val="22"/>
          <w:szCs w:val="22"/>
        </w:rPr>
        <w:t>Priebežne, počas školského roka, sa deti prijímajú vtedy, ak je v materskej škole voľná kapacita.</w:t>
      </w:r>
    </w:p>
    <w:p w14:paraId="3D055EE1" w14:textId="58EC99B3" w:rsidR="002A3D93" w:rsidRDefault="00C12E0C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B46425" w:rsidRPr="002F27E8">
        <w:rPr>
          <w:rFonts w:asciiTheme="minorHAnsi" w:hAnsiTheme="minorHAnsi" w:cstheme="minorHAnsi"/>
          <w:sz w:val="22"/>
          <w:szCs w:val="22"/>
        </w:rPr>
        <w:t>Dieťa sa do materskej školy prijíma na základe písomnej žiadosti o prijatie dieťa</w:t>
      </w:r>
      <w:r w:rsidR="00B46425">
        <w:rPr>
          <w:rFonts w:asciiTheme="minorHAnsi" w:hAnsiTheme="minorHAnsi" w:cstheme="minorHAnsi"/>
          <w:sz w:val="22"/>
          <w:szCs w:val="22"/>
        </w:rPr>
        <w:t xml:space="preserve">ťa na predprimárne vzdelávanie. </w:t>
      </w:r>
      <w:r w:rsidR="002A3D93" w:rsidRPr="002F27E8">
        <w:rPr>
          <w:rFonts w:asciiTheme="minorHAnsi" w:hAnsiTheme="minorHAnsi" w:cstheme="minorHAnsi"/>
          <w:sz w:val="22"/>
          <w:szCs w:val="22"/>
        </w:rPr>
        <w:t xml:space="preserve">Žiadosť sa podáva v čase od 1. mája do 31. mája poštou, mailom, elektronicky, osobne. Riaditeľ materskej školy po dohode so zriaďovateľom určí konkrétne miesto a konkrétny termín podávania žiadostí pre nasledujúci školský rok. </w:t>
      </w:r>
    </w:p>
    <w:p w14:paraId="19996C7C" w14:textId="77777777" w:rsidR="007F733D" w:rsidRPr="002F27E8" w:rsidRDefault="007F733D" w:rsidP="003751C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5246364" w14:textId="77777777" w:rsidR="00A523F5" w:rsidRDefault="00A523F5" w:rsidP="003751C0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9C95CE7" w14:textId="77777777" w:rsidR="00A523F5" w:rsidRDefault="00A523F5" w:rsidP="003751C0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20E31A5" w14:textId="77777777" w:rsidR="00A523F5" w:rsidRDefault="00A523F5" w:rsidP="003751C0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215C285" w14:textId="1B8CC27F" w:rsidR="002A3D93" w:rsidRPr="002F27E8" w:rsidRDefault="00A5621C" w:rsidP="003751C0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2.1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="008B6CD4">
        <w:rPr>
          <w:rFonts w:asciiTheme="minorHAnsi" w:hAnsiTheme="minorHAnsi" w:cstheme="minorHAnsi"/>
          <w:b/>
          <w:sz w:val="22"/>
          <w:szCs w:val="22"/>
        </w:rPr>
        <w:t>Zápis a p</w:t>
      </w:r>
      <w:r w:rsidR="002A3D93" w:rsidRPr="002F27E8">
        <w:rPr>
          <w:rFonts w:asciiTheme="minorHAnsi" w:hAnsiTheme="minorHAnsi" w:cstheme="minorHAnsi"/>
          <w:b/>
          <w:sz w:val="22"/>
          <w:szCs w:val="22"/>
        </w:rPr>
        <w:t>odmienky prijímania:</w:t>
      </w:r>
    </w:p>
    <w:p w14:paraId="67D4278E" w14:textId="7777777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Podľa § 59 ods. 2 zákona č. 245/2008 Z. z. o výchove a vzdelávaní (školský zákon) a o zmene a doplnení niektorých zákonov v znení neskorších predpisov (ďalej len „školský zákon“) sa na predprimárne vzdelávanie v materskej škole prednostne prijímajú:</w:t>
      </w:r>
    </w:p>
    <w:p w14:paraId="50FE581D" w14:textId="36A1570A" w:rsidR="002A3D93" w:rsidRPr="002F27E8" w:rsidRDefault="002A3D93" w:rsidP="007015CB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F27E8">
        <w:rPr>
          <w:rFonts w:asciiTheme="minorHAnsi" w:hAnsiTheme="minorHAnsi" w:cstheme="minorHAnsi"/>
        </w:rPr>
        <w:t xml:space="preserve">deti, pre ktoré je plnenie predprimárneho vzdelávania povinné, </w:t>
      </w:r>
    </w:p>
    <w:p w14:paraId="48872F18" w14:textId="3AE06B88" w:rsidR="002A3D93" w:rsidRPr="002F27E8" w:rsidRDefault="002A3D93" w:rsidP="007015CB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F27E8">
        <w:rPr>
          <w:rFonts w:asciiTheme="minorHAnsi" w:hAnsiTheme="minorHAnsi" w:cstheme="minorHAnsi"/>
        </w:rPr>
        <w:t>deti, ktoré pokračujú v plnení povinného predprimárneho vzdelávania,</w:t>
      </w:r>
    </w:p>
    <w:p w14:paraId="26CA3E40" w14:textId="2B4DB202" w:rsidR="00836E69" w:rsidRPr="002F27E8" w:rsidRDefault="002A3D93" w:rsidP="007015CB">
      <w:pPr>
        <w:pStyle w:val="Odsekzoznamu"/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2F27E8">
        <w:rPr>
          <w:rFonts w:asciiTheme="minorHAnsi" w:hAnsiTheme="minorHAnsi" w:cstheme="minorHAnsi"/>
        </w:rPr>
        <w:t xml:space="preserve">deti, ktoré majú právo na prijatie na predprimárne vzdelávanie, </w:t>
      </w:r>
      <w:proofErr w:type="spellStart"/>
      <w:r w:rsidRPr="002F27E8">
        <w:rPr>
          <w:rFonts w:asciiTheme="minorHAnsi" w:hAnsiTheme="minorHAnsi" w:cstheme="minorHAnsi"/>
        </w:rPr>
        <w:t>t.j</w:t>
      </w:r>
      <w:proofErr w:type="spellEnd"/>
      <w:r w:rsidRPr="002F27E8">
        <w:rPr>
          <w:rFonts w:asciiTheme="minorHAnsi" w:hAnsiTheme="minorHAnsi" w:cstheme="minorHAnsi"/>
        </w:rPr>
        <w:t xml:space="preserve">. deti ktoré </w:t>
      </w:r>
      <w:r w:rsidR="00B70E27" w:rsidRPr="002F27E8">
        <w:rPr>
          <w:rFonts w:asciiTheme="minorHAnsi" w:hAnsiTheme="minorHAnsi" w:cstheme="minorHAnsi"/>
        </w:rPr>
        <w:t>dovŕšia 4roky do 31.augusta,</w:t>
      </w:r>
    </w:p>
    <w:p w14:paraId="4E45D1E1" w14:textId="552C7DBF" w:rsidR="00836E69" w:rsidRPr="002F27E8" w:rsidRDefault="00836E69" w:rsidP="007015CB">
      <w:pPr>
        <w:pStyle w:val="Odsekzoznamu"/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2F27E8">
        <w:rPr>
          <w:rFonts w:asciiTheme="minorHAnsi" w:hAnsiTheme="minorHAnsi" w:cstheme="minorHAnsi"/>
        </w:rPr>
        <w:t xml:space="preserve">deti, ktoré </w:t>
      </w:r>
      <w:r w:rsidR="00B70E27" w:rsidRPr="002F27E8">
        <w:rPr>
          <w:rFonts w:asciiTheme="minorHAnsi" w:hAnsiTheme="minorHAnsi" w:cstheme="minorHAnsi"/>
        </w:rPr>
        <w:t xml:space="preserve">majú právo na prijatie na predprimárne vzdelávanie, </w:t>
      </w:r>
      <w:proofErr w:type="spellStart"/>
      <w:r w:rsidR="00B70E27" w:rsidRPr="002F27E8">
        <w:rPr>
          <w:rFonts w:asciiTheme="minorHAnsi" w:hAnsiTheme="minorHAnsi" w:cstheme="minorHAnsi"/>
        </w:rPr>
        <w:t>t.j</w:t>
      </w:r>
      <w:proofErr w:type="spellEnd"/>
      <w:r w:rsidR="00B70E27" w:rsidRPr="002F27E8">
        <w:rPr>
          <w:rFonts w:asciiTheme="minorHAnsi" w:hAnsiTheme="minorHAnsi" w:cstheme="minorHAnsi"/>
        </w:rPr>
        <w:t xml:space="preserve"> ktoré dovŕšia 3roky veku k 31.augustu</w:t>
      </w:r>
      <w:r w:rsidRPr="002F27E8">
        <w:rPr>
          <w:rFonts w:asciiTheme="minorHAnsi" w:hAnsiTheme="minorHAnsi" w:cstheme="minorHAnsi"/>
        </w:rPr>
        <w:t>,</w:t>
      </w:r>
    </w:p>
    <w:p w14:paraId="16D3CC41" w14:textId="2389F88B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Ak ide o dieťa, ktoré má právo na prijatie na predprimárne vzdelávanie, zákonný zástupca podáva žiadosť o prijatie dieťaťa do spádovej materskej školy podľa miesta trvalého pobytu dieťaťa.</w:t>
      </w:r>
    </w:p>
    <w:p w14:paraId="440726FC" w14:textId="3CD02C4C" w:rsidR="002A3D93" w:rsidRPr="002F27E8" w:rsidRDefault="00836E69" w:rsidP="003751C0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2F27E8">
        <w:rPr>
          <w:rFonts w:asciiTheme="minorHAnsi" w:hAnsiTheme="minorHAnsi" w:cstheme="minorHAnsi"/>
          <w:b/>
          <w:sz w:val="22"/>
          <w:szCs w:val="22"/>
        </w:rPr>
        <w:t>Ostatné podmienky:</w:t>
      </w:r>
    </w:p>
    <w:p w14:paraId="267E5781" w14:textId="2CB0BE66" w:rsidR="002A3D93" w:rsidRPr="002F27E8" w:rsidRDefault="002A3D93" w:rsidP="007015CB">
      <w:pPr>
        <w:pStyle w:val="Odsekzoznamu"/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2F27E8">
        <w:rPr>
          <w:rFonts w:asciiTheme="minorHAnsi" w:hAnsiTheme="minorHAnsi" w:cstheme="minorHAnsi"/>
        </w:rPr>
        <w:t>deti, ktoré majú v tunajšej MŠ súrodenca a spĺňajú podmienky prijatia do MŠ</w:t>
      </w:r>
    </w:p>
    <w:p w14:paraId="00BC2021" w14:textId="77777777" w:rsidR="00B46425" w:rsidRDefault="00B46425" w:rsidP="003751C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CCB616" w14:textId="07D13A74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Zákonný zástupca dieťaťa alebo zástupca zariadenia spolu so žiadosťou predkladá aj </w:t>
      </w:r>
      <w:r w:rsidRPr="00B46425">
        <w:rPr>
          <w:rFonts w:asciiTheme="minorHAnsi" w:hAnsiTheme="minorHAnsi" w:cstheme="minorHAnsi"/>
          <w:b/>
          <w:sz w:val="22"/>
          <w:szCs w:val="22"/>
        </w:rPr>
        <w:t>potvrdenie o zdravotnej spôsobilosti</w:t>
      </w:r>
      <w:r w:rsidRPr="002F27E8">
        <w:rPr>
          <w:rFonts w:asciiTheme="minorHAnsi" w:hAnsiTheme="minorHAnsi" w:cstheme="minorHAnsi"/>
          <w:sz w:val="22"/>
          <w:szCs w:val="22"/>
        </w:rPr>
        <w:t xml:space="preserve"> dieťaťa od všeobecného lekára pre deti a dorast, ktorého súčasťou je aj údaj o povinnom očkovaní dieťaťa.</w:t>
      </w:r>
    </w:p>
    <w:p w14:paraId="45723359" w14:textId="4AE1589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Potvrdenie o zdravotnej spôsobilosti nie je potvrdením o aktuálnom zdravotnom stave dieťaťa, ale je potvrdením o jeho zdravotnej spôsobilosti abso</w:t>
      </w:r>
      <w:r w:rsidR="00B46425">
        <w:rPr>
          <w:rFonts w:asciiTheme="minorHAnsi" w:hAnsiTheme="minorHAnsi" w:cstheme="minorHAnsi"/>
          <w:sz w:val="22"/>
          <w:szCs w:val="22"/>
        </w:rPr>
        <w:t>lvovať predprimárne vzdelávanie.</w:t>
      </w:r>
    </w:p>
    <w:p w14:paraId="642FF0DD" w14:textId="77777777" w:rsidR="00B46425" w:rsidRDefault="00B46425" w:rsidP="003751C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928B081" w14:textId="4C293701" w:rsidR="002A3D93" w:rsidRPr="00B46425" w:rsidRDefault="002A3D93" w:rsidP="003751C0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Ak dieťa po dovŕšení šiesteho roka veku nedosiahne školskú spôsobilosť, riaditeľ materskej školy podľa § 5 ods. 14 písm. g) zákona č. 596/2003 Z. z. rozhodne o </w:t>
      </w:r>
      <w:r w:rsidRPr="00B46425">
        <w:rPr>
          <w:rFonts w:asciiTheme="minorHAnsi" w:hAnsiTheme="minorHAnsi" w:cstheme="minorHAnsi"/>
          <w:b/>
          <w:sz w:val="22"/>
          <w:szCs w:val="22"/>
        </w:rPr>
        <w:t>pokračovaní plnenia povinného predprimárneho vzdelávania.</w:t>
      </w:r>
    </w:p>
    <w:p w14:paraId="3908102B" w14:textId="7777777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Podkladom pre rozhodnutie riaditeľa materskej školy vo veci pokračovania plnenia povinného predprimárneho vzdelávania je podľa § 28a ods. 3 školského zákona vždy predloženie:</w:t>
      </w:r>
    </w:p>
    <w:p w14:paraId="05610A28" w14:textId="7777777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-</w:t>
      </w:r>
      <w:r w:rsidRPr="002F27E8">
        <w:rPr>
          <w:rFonts w:asciiTheme="minorHAnsi" w:hAnsiTheme="minorHAnsi" w:cstheme="minorHAnsi"/>
          <w:sz w:val="22"/>
          <w:szCs w:val="22"/>
        </w:rPr>
        <w:tab/>
        <w:t xml:space="preserve">písomného súhlasu príslušného zariadenia poradenstva a prevencie, </w:t>
      </w:r>
    </w:p>
    <w:p w14:paraId="76CF4D69" w14:textId="7777777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-</w:t>
      </w:r>
      <w:r w:rsidRPr="002F27E8">
        <w:rPr>
          <w:rFonts w:asciiTheme="minorHAnsi" w:hAnsiTheme="minorHAnsi" w:cstheme="minorHAnsi"/>
          <w:sz w:val="22"/>
          <w:szCs w:val="22"/>
        </w:rPr>
        <w:tab/>
        <w:t>písomného súhlasu všeobecného lekára pre deti a dorast a</w:t>
      </w:r>
    </w:p>
    <w:p w14:paraId="09D9ADC8" w14:textId="7777777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-</w:t>
      </w:r>
      <w:r w:rsidRPr="002F27E8">
        <w:rPr>
          <w:rFonts w:asciiTheme="minorHAnsi" w:hAnsiTheme="minorHAnsi" w:cstheme="minorHAnsi"/>
          <w:sz w:val="22"/>
          <w:szCs w:val="22"/>
        </w:rPr>
        <w:tab/>
        <w:t>informovaného súhlasu zákonného zástupcu.</w:t>
      </w:r>
    </w:p>
    <w:p w14:paraId="554B9D89" w14:textId="6B84E400" w:rsidR="002A3D93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Po predložení uvedených súhlasov následne riaditeľ materskej školy podľa § 5 ods. 14 písm. g) zákona č. 596/2003 Z. z. vydá rozhodnutie o pokračovaní povin</w:t>
      </w:r>
      <w:r w:rsidR="007723CC" w:rsidRPr="002F27E8">
        <w:rPr>
          <w:rFonts w:asciiTheme="minorHAnsi" w:hAnsiTheme="minorHAnsi" w:cstheme="minorHAnsi"/>
          <w:sz w:val="22"/>
          <w:szCs w:val="22"/>
        </w:rPr>
        <w:t>ného predprimárneho vzdelávania</w:t>
      </w:r>
      <w:r w:rsidR="00B46425">
        <w:rPr>
          <w:rFonts w:asciiTheme="minorHAnsi" w:hAnsiTheme="minorHAnsi" w:cstheme="minorHAnsi"/>
          <w:sz w:val="22"/>
          <w:szCs w:val="22"/>
        </w:rPr>
        <w:t>.</w:t>
      </w:r>
    </w:p>
    <w:p w14:paraId="642BD0E7" w14:textId="77777777" w:rsidR="00B46425" w:rsidRPr="002F27E8" w:rsidRDefault="00B46425" w:rsidP="003751C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0E77DCA" w14:textId="2E73536F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Rodič </w:t>
      </w:r>
      <w:r w:rsidRPr="00B46425">
        <w:rPr>
          <w:rFonts w:asciiTheme="minorHAnsi" w:hAnsiTheme="minorHAnsi" w:cstheme="minorHAnsi"/>
          <w:sz w:val="22"/>
          <w:szCs w:val="22"/>
        </w:rPr>
        <w:t>d</w:t>
      </w:r>
      <w:r w:rsidR="00B46425" w:rsidRPr="00B46425">
        <w:rPr>
          <w:rFonts w:asciiTheme="minorHAnsi" w:hAnsiTheme="minorHAnsi" w:cstheme="minorHAnsi"/>
          <w:sz w:val="22"/>
          <w:szCs w:val="22"/>
        </w:rPr>
        <w:t>ieťaťa so ŠVVP</w:t>
      </w:r>
      <w:r w:rsidRPr="002F27E8">
        <w:rPr>
          <w:rFonts w:asciiTheme="minorHAnsi" w:hAnsiTheme="minorHAnsi" w:cstheme="minorHAnsi"/>
          <w:sz w:val="22"/>
          <w:szCs w:val="22"/>
        </w:rPr>
        <w:t xml:space="preserve"> predloží spolu s prihláškou a uvedenými dokladmi o zdravotnom stave dieťaťa aj vyjadrenie pediatra </w:t>
      </w:r>
      <w:r w:rsidR="008B7404">
        <w:rPr>
          <w:rFonts w:asciiTheme="minorHAnsi" w:hAnsiTheme="minorHAnsi" w:cstheme="minorHAnsi"/>
          <w:sz w:val="22"/>
          <w:szCs w:val="22"/>
        </w:rPr>
        <w:t>a </w:t>
      </w:r>
      <w:proofErr w:type="spellStart"/>
      <w:r w:rsidR="008B7404">
        <w:rPr>
          <w:rFonts w:asciiTheme="minorHAnsi" w:hAnsiTheme="minorHAnsi" w:cstheme="minorHAnsi"/>
          <w:sz w:val="22"/>
          <w:szCs w:val="22"/>
        </w:rPr>
        <w:t>CPPaP</w:t>
      </w:r>
      <w:proofErr w:type="spellEnd"/>
      <w:r w:rsidR="008B7404">
        <w:rPr>
          <w:rFonts w:asciiTheme="minorHAnsi" w:hAnsiTheme="minorHAnsi" w:cstheme="minorHAnsi"/>
          <w:sz w:val="22"/>
          <w:szCs w:val="22"/>
        </w:rPr>
        <w:t xml:space="preserve"> </w:t>
      </w:r>
      <w:r w:rsidRPr="002F27E8">
        <w:rPr>
          <w:rFonts w:asciiTheme="minorHAnsi" w:hAnsiTheme="minorHAnsi" w:cstheme="minorHAnsi"/>
          <w:sz w:val="22"/>
          <w:szCs w:val="22"/>
        </w:rPr>
        <w:t xml:space="preserve">o možnosti integrácie dieťaťa. K tejto problematike predloží aj vyjadrenie príslušného zariadenia výchovného poradenstva a prevencie. V prípade ak je do MŠ prijaté dieťa so zdravotným znevýhodnením, ktorého stav si vyžaduje vykonávať špecifické úkony rodičia sú povinní poskytovať plnú súčinnosť s MŠ a priebežne, včas informovať MŠ o všetkých okolnostiach, ktoré môžu mať bezprostredný vplyv na bezpečnosť a ochranu zdravia pri výchove a vzdelávaní. </w:t>
      </w:r>
    </w:p>
    <w:p w14:paraId="120A515F" w14:textId="4D251C85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Za </w:t>
      </w:r>
      <w:r w:rsidRPr="00B46425">
        <w:rPr>
          <w:rFonts w:asciiTheme="minorHAnsi" w:hAnsiTheme="minorHAnsi" w:cstheme="minorHAnsi"/>
          <w:b/>
          <w:sz w:val="22"/>
          <w:szCs w:val="22"/>
        </w:rPr>
        <w:t>dieťa so ŠVVP</w:t>
      </w:r>
      <w:r w:rsidRPr="002F27E8">
        <w:rPr>
          <w:rFonts w:asciiTheme="minorHAnsi" w:hAnsiTheme="minorHAnsi" w:cstheme="minorHAnsi"/>
          <w:sz w:val="22"/>
          <w:szCs w:val="22"/>
        </w:rPr>
        <w:t xml:space="preserve"> môže riaditeľ materskej školy považovať len dieťa, ktoré má diagnostikou v zari</w:t>
      </w:r>
      <w:r w:rsidR="00B46425">
        <w:rPr>
          <w:rFonts w:asciiTheme="minorHAnsi" w:hAnsiTheme="minorHAnsi" w:cstheme="minorHAnsi"/>
          <w:sz w:val="22"/>
          <w:szCs w:val="22"/>
        </w:rPr>
        <w:t xml:space="preserve">adení poradenstva a prevencie určené ŠVVP. </w:t>
      </w:r>
      <w:r w:rsidRPr="002F27E8">
        <w:rPr>
          <w:rFonts w:asciiTheme="minorHAnsi" w:hAnsiTheme="minorHAnsi" w:cstheme="minorHAnsi"/>
          <w:sz w:val="22"/>
          <w:szCs w:val="22"/>
        </w:rPr>
        <w:t>Deťmi so ŠVVP sú deti:</w:t>
      </w:r>
    </w:p>
    <w:p w14:paraId="2B7E7A86" w14:textId="70EDA6E6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-</w:t>
      </w:r>
      <w:r w:rsidRPr="002F27E8">
        <w:rPr>
          <w:rFonts w:asciiTheme="minorHAnsi" w:hAnsiTheme="minorHAnsi" w:cstheme="minorHAnsi"/>
          <w:sz w:val="22"/>
          <w:szCs w:val="22"/>
        </w:rPr>
        <w:tab/>
        <w:t xml:space="preserve">so zdravotným </w:t>
      </w:r>
      <w:r w:rsidR="00B46425">
        <w:rPr>
          <w:rFonts w:asciiTheme="minorHAnsi" w:hAnsiTheme="minorHAnsi" w:cstheme="minorHAnsi"/>
          <w:sz w:val="22"/>
          <w:szCs w:val="22"/>
        </w:rPr>
        <w:t xml:space="preserve">znevýhodnením, </w:t>
      </w:r>
      <w:proofErr w:type="spellStart"/>
      <w:r w:rsidR="00B46425">
        <w:rPr>
          <w:rFonts w:asciiTheme="minorHAnsi" w:hAnsiTheme="minorHAnsi" w:cstheme="minorHAnsi"/>
          <w:sz w:val="22"/>
          <w:szCs w:val="22"/>
        </w:rPr>
        <w:t>t.</w:t>
      </w:r>
      <w:r w:rsidRPr="002F27E8">
        <w:rPr>
          <w:rFonts w:asciiTheme="minorHAnsi" w:hAnsiTheme="minorHAnsi" w:cstheme="minorHAnsi"/>
          <w:sz w:val="22"/>
          <w:szCs w:val="22"/>
        </w:rPr>
        <w:t>j</w:t>
      </w:r>
      <w:proofErr w:type="spellEnd"/>
      <w:r w:rsidRPr="002F27E8">
        <w:rPr>
          <w:rFonts w:asciiTheme="minorHAnsi" w:hAnsiTheme="minorHAnsi" w:cstheme="minorHAnsi"/>
          <w:sz w:val="22"/>
          <w:szCs w:val="22"/>
        </w:rPr>
        <w:t xml:space="preserve"> deti s mentálnym postihnutím, sluchovým postihnutím, zrakovým postihnutím, telesným postihnutím, s narušenou komunikačnou schopnosťou, s autizmom alebo ďalšími </w:t>
      </w:r>
      <w:proofErr w:type="spellStart"/>
      <w:r w:rsidRPr="002F27E8">
        <w:rPr>
          <w:rFonts w:asciiTheme="minorHAnsi" w:hAnsiTheme="minorHAnsi" w:cstheme="minorHAnsi"/>
          <w:sz w:val="22"/>
          <w:szCs w:val="22"/>
        </w:rPr>
        <w:t>pervazívnymi</w:t>
      </w:r>
      <w:proofErr w:type="spellEnd"/>
      <w:r w:rsidRPr="002F27E8">
        <w:rPr>
          <w:rFonts w:asciiTheme="minorHAnsi" w:hAnsiTheme="minorHAnsi" w:cstheme="minorHAnsi"/>
          <w:sz w:val="22"/>
          <w:szCs w:val="22"/>
        </w:rPr>
        <w:t xml:space="preserve"> vývinovými poruchami, s viacnásobným postihnutím, deti choré alebo zdravotne oslabené, deti s vývinovými poruchami, deti s poruchami správania, </w:t>
      </w:r>
    </w:p>
    <w:p w14:paraId="2E2F1F7A" w14:textId="7777777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-</w:t>
      </w:r>
      <w:r w:rsidRPr="002F27E8">
        <w:rPr>
          <w:rFonts w:asciiTheme="minorHAnsi" w:hAnsiTheme="minorHAnsi" w:cstheme="minorHAnsi"/>
          <w:sz w:val="22"/>
          <w:szCs w:val="22"/>
        </w:rPr>
        <w:tab/>
        <w:t>zo sociálne znevýhodneného prostredia,</w:t>
      </w:r>
    </w:p>
    <w:p w14:paraId="60D75905" w14:textId="09FAA87A" w:rsidR="002A3D93" w:rsidRPr="002F27E8" w:rsidRDefault="00B46425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  <w:t>s nadaním</w:t>
      </w:r>
    </w:p>
    <w:p w14:paraId="407EFC84" w14:textId="77777777" w:rsidR="002A3D93" w:rsidRPr="002F27E8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-</w:t>
      </w:r>
      <w:r w:rsidRPr="002F27E8">
        <w:rPr>
          <w:rFonts w:asciiTheme="minorHAnsi" w:hAnsiTheme="minorHAnsi" w:cstheme="minorHAnsi"/>
          <w:sz w:val="22"/>
          <w:szCs w:val="22"/>
        </w:rPr>
        <w:tab/>
        <w:t>ktorých zdravotný stav, sociálne podmienky, jazykové schopnosti, nadanie, správanie, kognitívne schopnosti, motivácia, emocionalita, tvorivosť alebo zručnosti vyžadujú poskytnutie podporného opatrenia.</w:t>
      </w:r>
    </w:p>
    <w:p w14:paraId="62AA3CC7" w14:textId="57302646" w:rsidR="002A3D93" w:rsidRPr="002F27E8" w:rsidRDefault="008B7404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Riaditeľka </w:t>
      </w:r>
      <w:r w:rsidR="00B46425">
        <w:rPr>
          <w:rFonts w:asciiTheme="minorHAnsi" w:hAnsiTheme="minorHAnsi" w:cstheme="minorHAnsi"/>
          <w:sz w:val="22"/>
          <w:szCs w:val="22"/>
        </w:rPr>
        <w:t xml:space="preserve">MŠ </w:t>
      </w:r>
      <w:r w:rsidR="002A3D93" w:rsidRPr="002F27E8">
        <w:rPr>
          <w:rFonts w:asciiTheme="minorHAnsi" w:hAnsiTheme="minorHAnsi" w:cstheme="minorHAnsi"/>
          <w:sz w:val="22"/>
          <w:szCs w:val="22"/>
        </w:rPr>
        <w:t>pred svojim rozhodnutím o prijatí die</w:t>
      </w:r>
      <w:r w:rsidR="00B46425">
        <w:rPr>
          <w:rFonts w:asciiTheme="minorHAnsi" w:hAnsiTheme="minorHAnsi" w:cstheme="minorHAnsi"/>
          <w:sz w:val="22"/>
          <w:szCs w:val="22"/>
        </w:rPr>
        <w:t>ťaťa so ŠVVP</w:t>
      </w:r>
      <w:r w:rsidR="002A3D93" w:rsidRPr="002F27E8">
        <w:rPr>
          <w:rFonts w:asciiTheme="minorHAnsi" w:hAnsiTheme="minorHAnsi" w:cstheme="minorHAnsi"/>
          <w:sz w:val="22"/>
          <w:szCs w:val="22"/>
        </w:rPr>
        <w:t xml:space="preserve"> musí zvážiť, či má vytvorené vhodné podmienky (personálne, priestorové, materiálne atď.) na prijatie tohoto dieťaťa, a ak ich nemá či bude </w:t>
      </w:r>
      <w:r w:rsidR="002A3D93" w:rsidRPr="002F27E8">
        <w:rPr>
          <w:rFonts w:asciiTheme="minorHAnsi" w:hAnsiTheme="minorHAnsi" w:cstheme="minorHAnsi"/>
          <w:sz w:val="22"/>
          <w:szCs w:val="22"/>
        </w:rPr>
        <w:lastRenderedPageBreak/>
        <w:t>sch</w:t>
      </w:r>
      <w:r>
        <w:rPr>
          <w:rFonts w:asciiTheme="minorHAnsi" w:hAnsiTheme="minorHAnsi" w:cstheme="minorHAnsi"/>
          <w:sz w:val="22"/>
          <w:szCs w:val="22"/>
        </w:rPr>
        <w:t>opný tieto podmienky dodatočne (</w:t>
      </w:r>
      <w:r w:rsidR="002A3D93" w:rsidRPr="002F27E8">
        <w:rPr>
          <w:rFonts w:asciiTheme="minorHAnsi" w:hAnsiTheme="minorHAnsi" w:cstheme="minorHAnsi"/>
          <w:sz w:val="22"/>
          <w:szCs w:val="22"/>
        </w:rPr>
        <w:t>v</w:t>
      </w:r>
      <w:r>
        <w:rPr>
          <w:rFonts w:asciiTheme="minorHAnsi" w:hAnsiTheme="minorHAnsi" w:cstheme="minorHAnsi"/>
          <w:sz w:val="22"/>
          <w:szCs w:val="22"/>
        </w:rPr>
        <w:t xml:space="preserve"> spolupráci so zriaďovateľom) </w:t>
      </w:r>
      <w:r w:rsidR="002A3D93" w:rsidRPr="002F27E8">
        <w:rPr>
          <w:rFonts w:asciiTheme="minorHAnsi" w:hAnsiTheme="minorHAnsi" w:cstheme="minorHAnsi"/>
          <w:sz w:val="22"/>
          <w:szCs w:val="22"/>
        </w:rPr>
        <w:t>vytvoriť po prijatí takéhoto dieťaťa.</w:t>
      </w:r>
    </w:p>
    <w:p w14:paraId="5D9E6C2C" w14:textId="155C1490" w:rsidR="008B7404" w:rsidRDefault="002A3D93" w:rsidP="008B7404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Zaradenie dieťaťa so ŠVVP nesmie obmedzovať práva ostatných detí, ktoré sú účastníkmi výchovno-vzdelávacieho procesu.</w:t>
      </w:r>
    </w:p>
    <w:p w14:paraId="13B422FF" w14:textId="00AF3C06" w:rsidR="008B7404" w:rsidRPr="002F27E8" w:rsidRDefault="008B7404" w:rsidP="008B7404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Riaditeľ materskej školy vo vzťahu k </w:t>
      </w:r>
      <w:r w:rsidRPr="008B7404">
        <w:rPr>
          <w:rFonts w:asciiTheme="minorHAnsi" w:hAnsiTheme="minorHAnsi" w:cstheme="minorHAnsi"/>
          <w:b/>
          <w:sz w:val="22"/>
          <w:szCs w:val="22"/>
        </w:rPr>
        <w:t>adaptačnému pobytu alebo diagnostickému pobytu</w:t>
      </w:r>
      <w:r w:rsidRPr="002F27E8">
        <w:rPr>
          <w:rFonts w:asciiTheme="minorHAnsi" w:hAnsiTheme="minorHAnsi" w:cstheme="minorHAnsi"/>
          <w:sz w:val="22"/>
          <w:szCs w:val="22"/>
        </w:rPr>
        <w:t xml:space="preserve"> môže vydať rozhodnutie o prijatí dieťaťa do materskej školy podľa § 5 ods. 14 písm. b) zákona č. 596/2003 Z. z. s určením adaptačného pobytu alebo diagnostického pobytu.</w:t>
      </w:r>
    </w:p>
    <w:p w14:paraId="4315A839" w14:textId="77777777" w:rsidR="008B7404" w:rsidRDefault="008B7404" w:rsidP="003751C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D272965" w14:textId="10365AE0" w:rsidR="008B7404" w:rsidRDefault="002A3D93" w:rsidP="003751C0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V prípade </w:t>
      </w:r>
      <w:r w:rsidRPr="008B7404">
        <w:rPr>
          <w:rFonts w:asciiTheme="minorHAnsi" w:hAnsiTheme="minorHAnsi" w:cstheme="minorHAnsi"/>
          <w:b/>
          <w:sz w:val="22"/>
          <w:szCs w:val="22"/>
        </w:rPr>
        <w:t>zníženej adaptačnej schopnosti</w:t>
      </w:r>
      <w:r w:rsidRPr="002F27E8">
        <w:rPr>
          <w:rFonts w:asciiTheme="minorHAnsi" w:hAnsiTheme="minorHAnsi" w:cstheme="minorHAnsi"/>
          <w:sz w:val="22"/>
          <w:szCs w:val="22"/>
        </w:rPr>
        <w:t xml:space="preserve"> a v záujme zdravého vývinu dieťaťa môže riaditeľka po prerokovaní s rodičmi, alebo na základe ich písomnej žiadosti rozhodnúť o prerušení dochádzky dieťaťa do materskej školy (na dohodnutý čas) alebo o skončení tejto dochádzky.</w:t>
      </w:r>
    </w:p>
    <w:p w14:paraId="1048FEA6" w14:textId="77777777" w:rsidR="00BA4DDD" w:rsidRDefault="00BA4DDD" w:rsidP="003751C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67DFC63" w14:textId="0F5835E0" w:rsidR="00EA66F8" w:rsidRPr="002F27E8" w:rsidRDefault="00A5621C" w:rsidP="00EA66F8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2.2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="00EA66F8" w:rsidRPr="002F27E8">
        <w:rPr>
          <w:rFonts w:asciiTheme="minorHAnsi" w:hAnsiTheme="minorHAnsi" w:cstheme="minorHAnsi"/>
          <w:b/>
          <w:sz w:val="22"/>
          <w:szCs w:val="22"/>
        </w:rPr>
        <w:t>Povinné predprimárne vzdelávanie (ďalej len „PPV “)</w:t>
      </w:r>
    </w:p>
    <w:p w14:paraId="3D7D2935" w14:textId="1FE3E3AB" w:rsidR="00EA66F8" w:rsidRPr="002F27E8" w:rsidRDefault="00EA66F8" w:rsidP="002F27E8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1. </w:t>
      </w:r>
      <w:r w:rsidRPr="002F27E8">
        <w:rPr>
          <w:rFonts w:asciiTheme="minorHAnsi" w:hAnsiTheme="minorHAnsi" w:cstheme="minorHAnsi"/>
          <w:sz w:val="22"/>
          <w:szCs w:val="22"/>
        </w:rPr>
        <w:tab/>
        <w:t>Pre deti, ktoré dosiahnu päť rokov veku do 31. augusta, ktorý predchádza začiatku školského roka, od ktorého bude plniť povinnú školskú dochádzku v základnej škole, je predprimárne vzdelávanie povinné a trvá jeden školský rok.</w:t>
      </w:r>
    </w:p>
    <w:p w14:paraId="7D597A8B" w14:textId="77777777" w:rsidR="008B7404" w:rsidRDefault="00EA66F8" w:rsidP="008B7404">
      <w:pPr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2. </w:t>
      </w:r>
      <w:r w:rsidRPr="002F27E8">
        <w:rPr>
          <w:rFonts w:asciiTheme="minorHAnsi" w:hAnsiTheme="minorHAnsi" w:cstheme="minorHAnsi"/>
          <w:sz w:val="22"/>
          <w:szCs w:val="22"/>
        </w:rPr>
        <w:tab/>
        <w:t>Ak dieťa po dovŕšení šiesteho roka veku nedosiahlo ško</w:t>
      </w:r>
      <w:r w:rsidR="008B7404">
        <w:rPr>
          <w:rFonts w:asciiTheme="minorHAnsi" w:hAnsiTheme="minorHAnsi" w:cstheme="minorHAnsi"/>
          <w:sz w:val="22"/>
          <w:szCs w:val="22"/>
        </w:rPr>
        <w:t>lskú spôsobilosť, riaditeľka MŠ</w:t>
      </w:r>
    </w:p>
    <w:p w14:paraId="30512B2F" w14:textId="2BE2DDD9" w:rsidR="00EA66F8" w:rsidRPr="002F27E8" w:rsidRDefault="008B7404" w:rsidP="008B740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EA66F8" w:rsidRPr="002F27E8">
        <w:rPr>
          <w:rFonts w:asciiTheme="minorHAnsi" w:hAnsiTheme="minorHAnsi" w:cstheme="minorHAnsi"/>
          <w:sz w:val="22"/>
          <w:szCs w:val="22"/>
        </w:rPr>
        <w:t>roz</w:t>
      </w:r>
      <w:r>
        <w:rPr>
          <w:rFonts w:asciiTheme="minorHAnsi" w:hAnsiTheme="minorHAnsi" w:cstheme="minorHAnsi"/>
          <w:sz w:val="22"/>
          <w:szCs w:val="22"/>
        </w:rPr>
        <w:t>hodne o pokračovaní PPV</w:t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 v MŠ na základe </w:t>
      </w:r>
      <w:r>
        <w:rPr>
          <w:rFonts w:asciiTheme="minorHAnsi" w:hAnsiTheme="minorHAnsi" w:cstheme="minorHAnsi"/>
          <w:sz w:val="22"/>
          <w:szCs w:val="22"/>
        </w:rPr>
        <w:tab/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písomného súhlasu príslušného zariadenia </w:t>
      </w:r>
      <w:r>
        <w:rPr>
          <w:rFonts w:asciiTheme="minorHAnsi" w:hAnsiTheme="minorHAnsi" w:cstheme="minorHAnsi"/>
          <w:sz w:val="22"/>
          <w:szCs w:val="22"/>
        </w:rPr>
        <w:tab/>
      </w:r>
      <w:r w:rsidR="00EA66F8" w:rsidRPr="002F27E8">
        <w:rPr>
          <w:rFonts w:asciiTheme="minorHAnsi" w:hAnsiTheme="minorHAnsi" w:cstheme="minorHAnsi"/>
          <w:sz w:val="22"/>
          <w:szCs w:val="22"/>
        </w:rPr>
        <w:t>výchovného por</w:t>
      </w:r>
      <w:r>
        <w:rPr>
          <w:rFonts w:asciiTheme="minorHAnsi" w:hAnsiTheme="minorHAnsi" w:cstheme="minorHAnsi"/>
          <w:sz w:val="22"/>
          <w:szCs w:val="22"/>
        </w:rPr>
        <w:t xml:space="preserve">adenstva a prevencie, písomného </w:t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súhlasu všeobecného lekára pre deti a </w:t>
      </w:r>
      <w:r>
        <w:rPr>
          <w:rFonts w:asciiTheme="minorHAnsi" w:hAnsiTheme="minorHAnsi" w:cstheme="minorHAnsi"/>
          <w:sz w:val="22"/>
          <w:szCs w:val="22"/>
        </w:rPr>
        <w:tab/>
      </w:r>
      <w:r w:rsidR="00EA66F8" w:rsidRPr="002F27E8">
        <w:rPr>
          <w:rFonts w:asciiTheme="minorHAnsi" w:hAnsiTheme="minorHAnsi" w:cstheme="minorHAnsi"/>
          <w:sz w:val="22"/>
          <w:szCs w:val="22"/>
        </w:rPr>
        <w:t>dorast a informovaného súhlasu zákonného zástupcu.</w:t>
      </w:r>
    </w:p>
    <w:p w14:paraId="56681DDC" w14:textId="0423324A" w:rsidR="0043704D" w:rsidRDefault="00EA66F8" w:rsidP="008B740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3. </w:t>
      </w:r>
      <w:r w:rsidRPr="002F27E8">
        <w:rPr>
          <w:rFonts w:asciiTheme="minorHAnsi" w:hAnsiTheme="minorHAnsi" w:cstheme="minorHAnsi"/>
          <w:sz w:val="22"/>
          <w:szCs w:val="22"/>
        </w:rPr>
        <w:tab/>
        <w:t xml:space="preserve">Ak dieťa ani po pokračovaní </w:t>
      </w:r>
      <w:r w:rsidR="008B7404">
        <w:rPr>
          <w:rFonts w:asciiTheme="minorHAnsi" w:hAnsiTheme="minorHAnsi" w:cstheme="minorHAnsi"/>
          <w:sz w:val="22"/>
          <w:szCs w:val="22"/>
        </w:rPr>
        <w:t>PPV</w:t>
      </w:r>
      <w:r w:rsidRPr="002F27E8">
        <w:rPr>
          <w:rFonts w:asciiTheme="minorHAnsi" w:hAnsiTheme="minorHAnsi" w:cstheme="minorHAnsi"/>
          <w:sz w:val="22"/>
          <w:szCs w:val="22"/>
        </w:rPr>
        <w:t xml:space="preserve"> v MŠ nedosiahlo školskú spôsobilosť, začne od 1. septembra, ktorý nasleduje po dni, v ktorom dieťa dovŕšilo siedmy rok veku, plniť povinnú školskú dochádzku v z</w:t>
      </w:r>
      <w:r w:rsidR="008B7404">
        <w:rPr>
          <w:rFonts w:asciiTheme="minorHAnsi" w:hAnsiTheme="minorHAnsi" w:cstheme="minorHAnsi"/>
          <w:sz w:val="22"/>
          <w:szCs w:val="22"/>
        </w:rPr>
        <w:t xml:space="preserve">ákladnej škole. Ak sa u dieťaťa </w:t>
      </w:r>
      <w:r w:rsidRPr="002F27E8">
        <w:rPr>
          <w:rFonts w:asciiTheme="minorHAnsi" w:hAnsiTheme="minorHAnsi" w:cstheme="minorHAnsi"/>
          <w:sz w:val="22"/>
          <w:szCs w:val="22"/>
        </w:rPr>
        <w:t>plniaceho povinnú školskú dochádzku objavia problémy, ktoré</w:t>
      </w:r>
      <w:r w:rsidR="008B7404">
        <w:rPr>
          <w:rFonts w:asciiTheme="minorHAnsi" w:hAnsiTheme="minorHAnsi" w:cstheme="minorHAnsi"/>
          <w:sz w:val="22"/>
          <w:szCs w:val="22"/>
        </w:rPr>
        <w:t xml:space="preserve"> nasvedčujú, že nezvláda nároky </w:t>
      </w:r>
      <w:r w:rsidRPr="002F27E8">
        <w:rPr>
          <w:rFonts w:asciiTheme="minorHAnsi" w:hAnsiTheme="minorHAnsi" w:cstheme="minorHAnsi"/>
          <w:sz w:val="22"/>
          <w:szCs w:val="22"/>
        </w:rPr>
        <w:t xml:space="preserve">kladené v bežnej základnej škole, bude sa o jeho ďalšom vzdelávaní rozhodovať s využitím ustanovenia § 108 </w:t>
      </w:r>
      <w:proofErr w:type="spellStart"/>
      <w:r w:rsidRPr="002F27E8">
        <w:rPr>
          <w:rFonts w:asciiTheme="minorHAnsi" w:hAnsiTheme="minorHAnsi" w:cstheme="minorHAnsi"/>
          <w:sz w:val="22"/>
          <w:szCs w:val="22"/>
        </w:rPr>
        <w:t>odst</w:t>
      </w:r>
      <w:proofErr w:type="spellEnd"/>
      <w:r w:rsidRPr="002F27E8">
        <w:rPr>
          <w:rFonts w:asciiTheme="minorHAnsi" w:hAnsiTheme="minorHAnsi" w:cstheme="minorHAnsi"/>
          <w:sz w:val="22"/>
          <w:szCs w:val="22"/>
        </w:rPr>
        <w:t xml:space="preserve">. 1 zákona č. 245/2008 </w:t>
      </w:r>
      <w:proofErr w:type="spellStart"/>
      <w:r w:rsidRPr="002F27E8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2F27E8">
        <w:rPr>
          <w:rFonts w:asciiTheme="minorHAnsi" w:hAnsiTheme="minorHAnsi" w:cstheme="minorHAnsi"/>
          <w:sz w:val="22"/>
          <w:szCs w:val="22"/>
        </w:rPr>
        <w:t>. a dieťa bude pokračovať v plnení PŠD v bežnej ZŠ alebo v ZŠ pre žiakov so zdravotným znevýhodnením, príp. v špeciálnej ZŠ.</w:t>
      </w:r>
    </w:p>
    <w:p w14:paraId="74CD39EA" w14:textId="014F6CB9" w:rsidR="0043704D" w:rsidRDefault="0043704D" w:rsidP="003961F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. </w:t>
      </w:r>
      <w:r w:rsidR="00FD7A2F" w:rsidRPr="002F27E8">
        <w:rPr>
          <w:rFonts w:asciiTheme="minorHAnsi" w:hAnsiTheme="minorHAnsi" w:cstheme="minorHAnsi"/>
          <w:sz w:val="22"/>
          <w:szCs w:val="22"/>
        </w:rPr>
        <w:tab/>
      </w:r>
      <w:r w:rsidR="008B7404">
        <w:rPr>
          <w:rFonts w:asciiTheme="minorHAnsi" w:hAnsiTheme="minorHAnsi"/>
          <w:sz w:val="22"/>
          <w:szCs w:val="22"/>
        </w:rPr>
        <w:t xml:space="preserve">PPV </w:t>
      </w:r>
      <w:r w:rsidRPr="0043704D">
        <w:rPr>
          <w:rFonts w:asciiTheme="minorHAnsi" w:hAnsiTheme="minorHAnsi"/>
          <w:sz w:val="22"/>
          <w:szCs w:val="22"/>
        </w:rPr>
        <w:t>plní dieťa formou pravidelného denného dochádzania v pracovných dňoch v rozsahu najmenej štyri hodiny denne</w:t>
      </w:r>
      <w:r w:rsidR="008B7404">
        <w:rPr>
          <w:rFonts w:asciiTheme="minorHAnsi" w:hAnsiTheme="minorHAnsi"/>
          <w:sz w:val="22"/>
          <w:szCs w:val="22"/>
        </w:rPr>
        <w:t>,</w:t>
      </w:r>
      <w:r w:rsidRPr="0043704D">
        <w:rPr>
          <w:rFonts w:asciiTheme="minorHAnsi" w:hAnsiTheme="minorHAnsi"/>
          <w:sz w:val="22"/>
          <w:szCs w:val="22"/>
        </w:rPr>
        <w:t xml:space="preserve"> okrem času školských prázdnin; tým nie je dotknuté právo tohto dieťaťa zúčastňovať sa na predprimárnom vzdelávaní aj v čase školských prázdnin</w:t>
      </w:r>
      <w:r>
        <w:rPr>
          <w:rFonts w:asciiTheme="minorHAnsi" w:hAnsiTheme="minorHAnsi"/>
          <w:sz w:val="22"/>
          <w:szCs w:val="22"/>
        </w:rPr>
        <w:t>.</w:t>
      </w:r>
    </w:p>
    <w:p w14:paraId="1E6A15DA" w14:textId="25224CE6" w:rsidR="0043704D" w:rsidRDefault="008B7404" w:rsidP="003961F4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43704D">
        <w:rPr>
          <w:rFonts w:asciiTheme="minorHAnsi" w:hAnsiTheme="minorHAnsi" w:cstheme="minorHAnsi"/>
          <w:sz w:val="22"/>
          <w:szCs w:val="22"/>
        </w:rPr>
        <w:t>.</w:t>
      </w:r>
      <w:r w:rsidR="0043704D">
        <w:rPr>
          <w:rFonts w:asciiTheme="minorHAnsi" w:hAnsiTheme="minorHAnsi" w:cstheme="minorHAnsi"/>
          <w:sz w:val="22"/>
          <w:szCs w:val="22"/>
        </w:rPr>
        <w:tab/>
      </w:r>
      <w:r w:rsidR="0043704D" w:rsidRPr="0043704D">
        <w:rPr>
          <w:rFonts w:asciiTheme="minorHAnsi" w:hAnsiTheme="minorHAnsi"/>
          <w:sz w:val="22"/>
          <w:szCs w:val="22"/>
        </w:rPr>
        <w:t xml:space="preserve">Dieťa môže plniť </w:t>
      </w:r>
      <w:r>
        <w:rPr>
          <w:rFonts w:asciiTheme="minorHAnsi" w:hAnsiTheme="minorHAnsi"/>
          <w:sz w:val="22"/>
          <w:szCs w:val="22"/>
        </w:rPr>
        <w:t>PPV</w:t>
      </w:r>
      <w:r w:rsidR="0043704D" w:rsidRPr="0043704D">
        <w:rPr>
          <w:rFonts w:asciiTheme="minorHAnsi" w:hAnsiTheme="minorHAnsi"/>
          <w:sz w:val="22"/>
          <w:szCs w:val="22"/>
        </w:rPr>
        <w:t xml:space="preserve"> aj formami osobitného spôsobu plnenia podľa § 23 školského zákona. O povolení </w:t>
      </w:r>
      <w:r>
        <w:rPr>
          <w:rFonts w:asciiTheme="minorHAnsi" w:hAnsiTheme="minorHAnsi"/>
          <w:sz w:val="22"/>
          <w:szCs w:val="22"/>
        </w:rPr>
        <w:t xml:space="preserve">osobitného spôsobu plnenia PPV </w:t>
      </w:r>
      <w:r w:rsidR="0043704D" w:rsidRPr="0043704D">
        <w:rPr>
          <w:rFonts w:asciiTheme="minorHAnsi" w:hAnsiTheme="minorHAnsi"/>
          <w:sz w:val="22"/>
          <w:szCs w:val="22"/>
        </w:rPr>
        <w:t>podľa § 23 písm. b), c) alebo e) školského zákona, rozhoduje riaditeľ na základe píso</w:t>
      </w:r>
      <w:r>
        <w:rPr>
          <w:rFonts w:asciiTheme="minorHAnsi" w:hAnsiTheme="minorHAnsi"/>
          <w:sz w:val="22"/>
          <w:szCs w:val="22"/>
        </w:rPr>
        <w:t>mnej žiadosti ZZ</w:t>
      </w:r>
      <w:r w:rsidR="0043704D" w:rsidRPr="0043704D">
        <w:rPr>
          <w:rFonts w:asciiTheme="minorHAnsi" w:hAnsiTheme="minorHAnsi"/>
          <w:sz w:val="22"/>
          <w:szCs w:val="22"/>
        </w:rPr>
        <w:t xml:space="preserve"> po riadnom prijatí dieťaťa na predprimárne vzdelávanie.</w:t>
      </w:r>
    </w:p>
    <w:p w14:paraId="374AADC9" w14:textId="77777777" w:rsidR="00C303D9" w:rsidRDefault="00C303D9" w:rsidP="003961F4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Pr="00C303D9">
        <w:rPr>
          <w:rFonts w:asciiTheme="minorHAnsi" w:hAnsiTheme="minorHAnsi"/>
          <w:sz w:val="22"/>
          <w:szCs w:val="22"/>
        </w:rPr>
        <w:t xml:space="preserve">V žiadosti zákonný zástupca uvedie: </w:t>
      </w:r>
    </w:p>
    <w:p w14:paraId="05227D89" w14:textId="30BB9D24" w:rsidR="00C303D9" w:rsidRDefault="00C303D9" w:rsidP="003961F4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 xml:space="preserve">- </w:t>
      </w:r>
      <w:r w:rsidRPr="00C303D9">
        <w:rPr>
          <w:rFonts w:asciiTheme="minorHAnsi" w:hAnsiTheme="minorHAnsi"/>
          <w:sz w:val="22"/>
          <w:szCs w:val="22"/>
        </w:rPr>
        <w:t xml:space="preserve">meno, priezvisko a bydlisko dieťaťa, </w:t>
      </w:r>
    </w:p>
    <w:p w14:paraId="485A2CE0" w14:textId="3F3AF347" w:rsidR="00C303D9" w:rsidRDefault="00C303D9" w:rsidP="003961F4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 xml:space="preserve">- </w:t>
      </w:r>
      <w:r w:rsidRPr="00C303D9">
        <w:rPr>
          <w:rFonts w:asciiTheme="minorHAnsi" w:hAnsiTheme="minorHAnsi"/>
          <w:sz w:val="22"/>
          <w:szCs w:val="22"/>
        </w:rPr>
        <w:t xml:space="preserve">rodné číslo dieťaťa, o adresu bydliska v zahraničí, </w:t>
      </w:r>
    </w:p>
    <w:p w14:paraId="5DB24CCC" w14:textId="2A8F0971" w:rsidR="00C303D9" w:rsidRDefault="00C303D9" w:rsidP="003961F4">
      <w:pPr>
        <w:ind w:left="705" w:hanging="70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 xml:space="preserve">- </w:t>
      </w:r>
      <w:r w:rsidRPr="00C303D9">
        <w:rPr>
          <w:rFonts w:asciiTheme="minorHAnsi" w:hAnsiTheme="minorHAnsi"/>
          <w:sz w:val="22"/>
          <w:szCs w:val="22"/>
        </w:rPr>
        <w:t xml:space="preserve">názov a adresu školy, ktorú bude dieťa v zahraničí navštevovať, ak je vopred známa, alebo názov a adresu školy zriadenej iným štátom na území Slovenskej republiky, ktorú bude dieťa navštevovať. </w:t>
      </w:r>
    </w:p>
    <w:p w14:paraId="2ECE2388" w14:textId="2FECD3EB" w:rsidR="00C303D9" w:rsidRDefault="00C303D9" w:rsidP="003961F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Pr="00C303D9">
        <w:rPr>
          <w:rFonts w:asciiTheme="minorHAnsi" w:hAnsiTheme="minorHAnsi"/>
          <w:sz w:val="22"/>
          <w:szCs w:val="22"/>
        </w:rPr>
        <w:t>Ak pôjde o vzdelávanie podľa § 23 písm. b) školského zákona (vzdelávanie v školách mimo územia Slovens</w:t>
      </w:r>
      <w:r w:rsidR="008B7404">
        <w:rPr>
          <w:rFonts w:asciiTheme="minorHAnsi" w:hAnsiTheme="minorHAnsi"/>
          <w:sz w:val="22"/>
          <w:szCs w:val="22"/>
        </w:rPr>
        <w:t>kej republiky), ZZ</w:t>
      </w:r>
      <w:r w:rsidRPr="00C303D9">
        <w:rPr>
          <w:rFonts w:asciiTheme="minorHAnsi" w:hAnsiTheme="minorHAnsi"/>
          <w:sz w:val="22"/>
          <w:szCs w:val="22"/>
        </w:rPr>
        <w:t xml:space="preserve"> do 30 dní po príchode dieťaťa do krajiny pobytu predloží riaditeľovi kmeňovej školy doklad s uvedením názvu a adresy školy, ktorý potvrdzuje, že dieťa navštevuje príslušnú školu.</w:t>
      </w:r>
      <w:r>
        <w:rPr>
          <w:rFonts w:asciiTheme="minorHAnsi" w:hAnsiTheme="minorHAnsi"/>
          <w:sz w:val="22"/>
          <w:szCs w:val="22"/>
        </w:rPr>
        <w:t xml:space="preserve"> </w:t>
      </w:r>
      <w:r w:rsidRPr="002F27E8">
        <w:rPr>
          <w:rFonts w:asciiTheme="minorHAnsi" w:hAnsiTheme="minorHAnsi" w:cstheme="minorHAnsi"/>
          <w:sz w:val="22"/>
          <w:szCs w:val="22"/>
        </w:rPr>
        <w:t xml:space="preserve">Riaditeľka materskej školy vydáva rozhodnutie o prijatí dieťaťa na predprimárne vzdelávanie; </w:t>
      </w:r>
      <w:r w:rsidR="008B7404">
        <w:rPr>
          <w:rFonts w:asciiTheme="minorHAnsi" w:hAnsiTheme="minorHAnsi" w:cstheme="minorHAnsi"/>
          <w:sz w:val="22"/>
          <w:szCs w:val="22"/>
        </w:rPr>
        <w:t>o osobitnom spôsobe plnenia PPV</w:t>
      </w:r>
      <w:r w:rsidRPr="002F27E8">
        <w:rPr>
          <w:rFonts w:asciiTheme="minorHAnsi" w:hAnsiTheme="minorHAnsi" w:cstheme="minorHAnsi"/>
          <w:sz w:val="22"/>
          <w:szCs w:val="22"/>
        </w:rPr>
        <w:t xml:space="preserve"> v zahraničí urobí len zápis v osobnom spise dieťaťa. Overenie osobnostného rozvoja dieťa prebieha v mesiaci marec a forma môže byť uskutočnená aj formou online</w:t>
      </w:r>
      <w:r w:rsidR="007265C3">
        <w:rPr>
          <w:rFonts w:asciiTheme="minorHAnsi" w:hAnsiTheme="minorHAnsi" w:cstheme="minorHAnsi"/>
          <w:sz w:val="22"/>
          <w:szCs w:val="22"/>
        </w:rPr>
        <w:t>.</w:t>
      </w:r>
    </w:p>
    <w:p w14:paraId="2B8AB956" w14:textId="194BEB8A" w:rsidR="008B7404" w:rsidRPr="00C303D9" w:rsidRDefault="00B61AC7" w:rsidP="003961F4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</w:t>
      </w:r>
      <w:r w:rsidR="008B7404">
        <w:rPr>
          <w:rFonts w:asciiTheme="minorHAnsi" w:hAnsiTheme="minorHAnsi" w:cstheme="minorHAnsi"/>
          <w:sz w:val="22"/>
          <w:szCs w:val="22"/>
        </w:rPr>
        <w:t>.</w:t>
      </w:r>
      <w:r w:rsidR="008B7404">
        <w:rPr>
          <w:rFonts w:asciiTheme="minorHAnsi" w:hAnsiTheme="minorHAnsi" w:cstheme="minorHAnsi"/>
          <w:sz w:val="22"/>
          <w:szCs w:val="22"/>
        </w:rPr>
        <w:tab/>
      </w:r>
      <w:r w:rsidR="008B7404" w:rsidRPr="0043704D">
        <w:rPr>
          <w:rFonts w:asciiTheme="minorHAnsi" w:hAnsiTheme="minorHAnsi"/>
          <w:sz w:val="22"/>
          <w:szCs w:val="22"/>
        </w:rPr>
        <w:t>Dieťa so zdra</w:t>
      </w:r>
      <w:r w:rsidR="008B7404">
        <w:rPr>
          <w:rFonts w:asciiTheme="minorHAnsi" w:hAnsiTheme="minorHAnsi"/>
          <w:sz w:val="22"/>
          <w:szCs w:val="22"/>
        </w:rPr>
        <w:t>votným znevýhodnením môže PPV</w:t>
      </w:r>
      <w:r w:rsidR="008B7404" w:rsidRPr="0043704D">
        <w:rPr>
          <w:rFonts w:asciiTheme="minorHAnsi" w:hAnsiTheme="minorHAnsi"/>
          <w:sz w:val="22"/>
          <w:szCs w:val="22"/>
        </w:rPr>
        <w:t xml:space="preserve"> v rozsahu menej ako štyri hodiny denne na základ</w:t>
      </w:r>
      <w:r w:rsidR="008B7404">
        <w:rPr>
          <w:rFonts w:asciiTheme="minorHAnsi" w:hAnsiTheme="minorHAnsi"/>
          <w:sz w:val="22"/>
          <w:szCs w:val="22"/>
        </w:rPr>
        <w:t>e žiadosti zákonného zástupcu. ZZ</w:t>
      </w:r>
      <w:r w:rsidR="008B7404" w:rsidRPr="0043704D">
        <w:rPr>
          <w:rFonts w:asciiTheme="minorHAnsi" w:hAnsiTheme="minorHAnsi"/>
          <w:sz w:val="22"/>
          <w:szCs w:val="22"/>
        </w:rPr>
        <w:t xml:space="preserve"> je povinný k žiadosti priložiť súhlasné vyjadrenie príslušného zariadenia poradenstva a</w:t>
      </w:r>
      <w:r w:rsidR="008B7404">
        <w:rPr>
          <w:rFonts w:asciiTheme="minorHAnsi" w:hAnsiTheme="minorHAnsi"/>
          <w:sz w:val="22"/>
          <w:szCs w:val="22"/>
        </w:rPr>
        <w:t> </w:t>
      </w:r>
      <w:r w:rsidR="008B7404" w:rsidRPr="0043704D">
        <w:rPr>
          <w:rFonts w:asciiTheme="minorHAnsi" w:hAnsiTheme="minorHAnsi"/>
          <w:sz w:val="22"/>
          <w:szCs w:val="22"/>
        </w:rPr>
        <w:t>prevencie</w:t>
      </w:r>
      <w:r w:rsidR="008B7404">
        <w:rPr>
          <w:rFonts w:asciiTheme="minorHAnsi" w:hAnsiTheme="minorHAnsi"/>
          <w:sz w:val="22"/>
          <w:szCs w:val="22"/>
        </w:rPr>
        <w:t>.</w:t>
      </w:r>
    </w:p>
    <w:p w14:paraId="17774471" w14:textId="181FC34F" w:rsidR="00B61AC7" w:rsidRDefault="007265C3" w:rsidP="007265C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7.</w:t>
      </w:r>
      <w:r>
        <w:rPr>
          <w:rFonts w:asciiTheme="minorHAnsi" w:hAnsiTheme="minorHAnsi" w:cstheme="minorHAnsi"/>
          <w:sz w:val="22"/>
          <w:szCs w:val="22"/>
        </w:rPr>
        <w:tab/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Dieťaťu so zdravotným znevýhodnením, ktoré je oslobodené od povinnosti 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dochádzať do MŠ </w:t>
      </w:r>
      <w:r w:rsidR="00EA66F8" w:rsidRPr="002F27E8">
        <w:rPr>
          <w:rFonts w:asciiTheme="minorHAnsi" w:hAnsiTheme="minorHAnsi" w:cstheme="minorHAnsi"/>
          <w:sz w:val="22"/>
          <w:szCs w:val="22"/>
        </w:rPr>
        <w:t>a jeho zdravotný stav mu neumožňuje vzdelávať s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a, na základe písomného súhlasu </w:t>
      </w:r>
      <w:r w:rsidR="00EA66F8" w:rsidRPr="002F27E8">
        <w:rPr>
          <w:rFonts w:asciiTheme="minorHAnsi" w:hAnsiTheme="minorHAnsi" w:cstheme="minorHAnsi"/>
          <w:sz w:val="22"/>
          <w:szCs w:val="22"/>
        </w:rPr>
        <w:lastRenderedPageBreak/>
        <w:t>všeobecného lekára pre deti a dorast a písomného súhlasu za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riadenia výchovného poradenstva </w:t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a prevencie </w:t>
      </w:r>
      <w:r w:rsidR="00B61AC7">
        <w:rPr>
          <w:rFonts w:asciiTheme="minorHAnsi" w:hAnsiTheme="minorHAnsi" w:cstheme="minorHAnsi"/>
          <w:sz w:val="22"/>
          <w:szCs w:val="22"/>
        </w:rPr>
        <w:t xml:space="preserve">MŠ </w:t>
      </w:r>
      <w:r w:rsidR="00EA66F8" w:rsidRPr="002F27E8">
        <w:rPr>
          <w:rFonts w:asciiTheme="minorHAnsi" w:hAnsiTheme="minorHAnsi" w:cstheme="minorHAnsi"/>
          <w:sz w:val="22"/>
          <w:szCs w:val="22"/>
        </w:rPr>
        <w:t>neposkytuje vzdelávanie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 </w:t>
      </w:r>
      <w:r w:rsidR="00EA66F8" w:rsidRPr="002F27E8">
        <w:rPr>
          <w:rFonts w:asciiTheme="minorHAnsi" w:hAnsiTheme="minorHAnsi" w:cstheme="minorHAnsi"/>
          <w:sz w:val="22"/>
          <w:szCs w:val="22"/>
        </w:rPr>
        <w:t>do pominutia dôvodov, pre ktoré doš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lo k oslobodeniu od </w:t>
      </w:r>
      <w:r w:rsidR="00EA66F8" w:rsidRPr="002F27E8">
        <w:rPr>
          <w:rFonts w:asciiTheme="minorHAnsi" w:hAnsiTheme="minorHAnsi" w:cstheme="minorHAnsi"/>
          <w:sz w:val="22"/>
          <w:szCs w:val="22"/>
        </w:rPr>
        <w:t>povinnosti dochádzať do MŠ. Ak je zdravotný stav di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eťaťa taký vážny, že mu dočasne </w:t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neumožňuje vzdelávať sa, môže riaditeľka MŠ rozhodnúť 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o jeho oslobodení od povinnosti </w:t>
      </w:r>
      <w:r w:rsidR="00EA66F8" w:rsidRPr="002F27E8">
        <w:rPr>
          <w:rFonts w:asciiTheme="minorHAnsi" w:hAnsiTheme="minorHAnsi" w:cstheme="minorHAnsi"/>
          <w:sz w:val="22"/>
          <w:szCs w:val="22"/>
        </w:rPr>
        <w:t>dochádzať do MŠ. Dieťa sa do procesu výchovy a vzdelávania vráti až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 vtedy, keď všeobecný </w:t>
      </w:r>
      <w:r w:rsidR="00EA66F8" w:rsidRPr="002F27E8">
        <w:rPr>
          <w:rFonts w:asciiTheme="minorHAnsi" w:hAnsiTheme="minorHAnsi" w:cstheme="minorHAnsi"/>
          <w:sz w:val="22"/>
          <w:szCs w:val="22"/>
        </w:rPr>
        <w:t xml:space="preserve">lekár pre deti a dorast dá súhlasné písomné vyjadrenie, že už </w:t>
      </w:r>
      <w:r w:rsidR="00FD7A2F" w:rsidRPr="002F27E8">
        <w:rPr>
          <w:rFonts w:asciiTheme="minorHAnsi" w:hAnsiTheme="minorHAnsi" w:cstheme="minorHAnsi"/>
          <w:sz w:val="22"/>
          <w:szCs w:val="22"/>
        </w:rPr>
        <w:t xml:space="preserve">zdravotný stav dieťaťa umožňuje </w:t>
      </w:r>
      <w:r w:rsidR="00EA66F8" w:rsidRPr="002F27E8">
        <w:rPr>
          <w:rFonts w:asciiTheme="minorHAnsi" w:hAnsiTheme="minorHAnsi" w:cstheme="minorHAnsi"/>
          <w:sz w:val="22"/>
          <w:szCs w:val="22"/>
        </w:rPr>
        <w:t>jeho vzdelávanie v MŠ.</w:t>
      </w:r>
    </w:p>
    <w:p w14:paraId="15945E41" w14:textId="104B4595" w:rsidR="00AF106D" w:rsidRDefault="00AF106D" w:rsidP="007265C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46317342" w14:textId="77777777" w:rsidR="00AF106D" w:rsidRPr="00AF106D" w:rsidRDefault="00AF106D" w:rsidP="007265C3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F106D">
        <w:rPr>
          <w:rFonts w:asciiTheme="minorHAnsi" w:hAnsiTheme="minorHAnsi" w:cstheme="minorHAnsi"/>
          <w:b/>
          <w:sz w:val="22"/>
          <w:szCs w:val="22"/>
        </w:rPr>
        <w:t>2.3</w:t>
      </w:r>
      <w:r w:rsidRPr="00AF106D">
        <w:rPr>
          <w:rFonts w:asciiTheme="minorHAnsi" w:hAnsiTheme="minorHAnsi" w:cstheme="minorHAnsi"/>
          <w:b/>
          <w:sz w:val="22"/>
          <w:szCs w:val="22"/>
        </w:rPr>
        <w:tab/>
        <w:t>Prijatie prestupom</w:t>
      </w:r>
    </w:p>
    <w:p w14:paraId="78D8E5BA" w14:textId="46BE09EA" w:rsidR="00AF106D" w:rsidRDefault="00AF106D" w:rsidP="00B65490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F106D">
        <w:rPr>
          <w:rFonts w:asciiTheme="minorHAnsi" w:hAnsiTheme="minorHAnsi" w:cstheme="minorHAnsi"/>
          <w:sz w:val="22"/>
          <w:szCs w:val="22"/>
        </w:rPr>
        <w:t xml:space="preserve">Ak je dieťa prijaté na predprimárne vzdelávanie v niektorej materskej škole zaradenej v sieti, môže </w:t>
      </w:r>
      <w:r w:rsidR="00853C8A">
        <w:rPr>
          <w:rFonts w:asciiTheme="minorHAnsi" w:hAnsiTheme="minorHAnsi" w:cstheme="minorHAnsi"/>
          <w:sz w:val="22"/>
          <w:szCs w:val="22"/>
        </w:rPr>
        <w:t>b</w:t>
      </w:r>
      <w:r w:rsidRPr="00AF106D">
        <w:rPr>
          <w:rFonts w:asciiTheme="minorHAnsi" w:hAnsiTheme="minorHAnsi" w:cstheme="minorHAnsi"/>
          <w:sz w:val="22"/>
          <w:szCs w:val="22"/>
        </w:rPr>
        <w:t>yť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AF106D">
        <w:rPr>
          <w:rFonts w:asciiTheme="minorHAnsi" w:hAnsiTheme="minorHAnsi" w:cstheme="minorHAnsi"/>
          <w:sz w:val="22"/>
          <w:szCs w:val="22"/>
        </w:rPr>
        <w:t>na základe písomnej žiadosti zákonného zástupcu prijaté pr</w:t>
      </w:r>
      <w:r w:rsidR="00853C8A">
        <w:rPr>
          <w:rFonts w:asciiTheme="minorHAnsi" w:hAnsiTheme="minorHAnsi" w:cstheme="minorHAnsi"/>
          <w:sz w:val="22"/>
          <w:szCs w:val="22"/>
        </w:rPr>
        <w:t xml:space="preserve">estupom do inej materskej školy </w:t>
      </w:r>
      <w:r w:rsidRPr="00AF106D">
        <w:rPr>
          <w:rFonts w:asciiTheme="minorHAnsi" w:hAnsiTheme="minorHAnsi" w:cstheme="minorHAnsi"/>
          <w:sz w:val="22"/>
          <w:szCs w:val="22"/>
        </w:rPr>
        <w:t xml:space="preserve">zaradenej </w:t>
      </w:r>
      <w:r>
        <w:rPr>
          <w:rFonts w:asciiTheme="minorHAnsi" w:hAnsiTheme="minorHAnsi" w:cstheme="minorHAnsi"/>
          <w:sz w:val="22"/>
          <w:szCs w:val="22"/>
        </w:rPr>
        <w:t xml:space="preserve"> v sieti. </w:t>
      </w:r>
      <w:r w:rsidRPr="00AF106D">
        <w:rPr>
          <w:rFonts w:asciiTheme="minorHAnsi" w:hAnsiTheme="minorHAnsi" w:cstheme="minorHAnsi"/>
          <w:sz w:val="22"/>
          <w:szCs w:val="22"/>
        </w:rPr>
        <w:t>Prijatie prestupom sa vzťahuje na všetky deti be</w:t>
      </w:r>
      <w:r w:rsidR="00853C8A">
        <w:rPr>
          <w:rFonts w:asciiTheme="minorHAnsi" w:hAnsiTheme="minorHAnsi" w:cstheme="minorHAnsi"/>
          <w:sz w:val="22"/>
          <w:szCs w:val="22"/>
        </w:rPr>
        <w:t xml:space="preserve">z výnimky, teda aj na deti, pre </w:t>
      </w:r>
      <w:r w:rsidRPr="00AF106D">
        <w:rPr>
          <w:rFonts w:asciiTheme="minorHAnsi" w:hAnsiTheme="minorHAnsi" w:cstheme="minorHAnsi"/>
          <w:sz w:val="22"/>
          <w:szCs w:val="22"/>
        </w:rPr>
        <w:t>ktoré je predprimárne vzdelávanie povinné. Riaditeľ materskej školy, do ktorej požiadal o prijatie dieťa</w:t>
      </w:r>
      <w:r w:rsidR="00853C8A">
        <w:rPr>
          <w:rFonts w:asciiTheme="minorHAnsi" w:hAnsiTheme="minorHAnsi" w:cstheme="minorHAnsi"/>
          <w:sz w:val="22"/>
          <w:szCs w:val="22"/>
        </w:rPr>
        <w:t xml:space="preserve"> </w:t>
      </w:r>
      <w:r w:rsidRPr="00AF106D">
        <w:rPr>
          <w:rFonts w:asciiTheme="minorHAnsi" w:hAnsiTheme="minorHAnsi" w:cstheme="minorHAnsi"/>
          <w:sz w:val="22"/>
          <w:szCs w:val="22"/>
        </w:rPr>
        <w:t>ťa prestupom zákonný zástupca, vydáva rozhodnutie o prijatí dieťaťa prestupom podľa § 5 ods. 14 písm. c) zákona č. 596/2003 Z. z. Rozhodnutie o prijatí dieťaťa prestupom nie je rozhodnutím o prijatí dieťaťa do materskej školy. Ak je dieťa do materskej školy prijaté prestupom:</w:t>
      </w:r>
    </w:p>
    <w:p w14:paraId="6C50CE7F" w14:textId="68B65EC7" w:rsidR="00AF106D" w:rsidRDefault="00AF106D" w:rsidP="00B65490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F106D">
        <w:rPr>
          <w:rFonts w:asciiTheme="minorHAnsi" w:hAnsiTheme="minorHAnsi" w:cstheme="minorHAnsi"/>
          <w:sz w:val="22"/>
          <w:szCs w:val="22"/>
        </w:rPr>
        <w:t>- riaditeľ materskej školy, ktorý dieťa prijal prestupom, je povinný bez zbytočného odkla</w:t>
      </w:r>
      <w:r w:rsidR="00853C8A">
        <w:rPr>
          <w:rFonts w:asciiTheme="minorHAnsi" w:hAnsiTheme="minorHAnsi" w:cstheme="minorHAnsi"/>
          <w:sz w:val="22"/>
          <w:szCs w:val="22"/>
        </w:rPr>
        <w:t xml:space="preserve">du zaslať </w:t>
      </w:r>
      <w:r w:rsidRPr="00AF106D">
        <w:rPr>
          <w:rFonts w:asciiTheme="minorHAnsi" w:hAnsiTheme="minorHAnsi" w:cstheme="minorHAnsi"/>
          <w:sz w:val="22"/>
          <w:szCs w:val="22"/>
        </w:rPr>
        <w:t xml:space="preserve">kópiu rozhodnutia o prijatí dieťaťa prestupom riaditeľovi materskej školy, z ktorej dieťa prestúpilo, a </w:t>
      </w:r>
    </w:p>
    <w:p w14:paraId="32B93108" w14:textId="71AD0B02" w:rsidR="00AF106D" w:rsidRPr="00AF106D" w:rsidRDefault="00AF106D" w:rsidP="00B65490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F106D">
        <w:rPr>
          <w:rFonts w:asciiTheme="minorHAnsi" w:hAnsiTheme="minorHAnsi" w:cstheme="minorHAnsi"/>
          <w:sz w:val="22"/>
          <w:szCs w:val="22"/>
        </w:rPr>
        <w:t>- riaditeľ materskej školy, z ktorej dieťa prestúpilo, je povinný:</w:t>
      </w:r>
      <w:r w:rsidR="00853C8A">
        <w:rPr>
          <w:rFonts w:asciiTheme="minorHAnsi" w:hAnsiTheme="minorHAnsi" w:cstheme="minorHAnsi"/>
          <w:sz w:val="22"/>
          <w:szCs w:val="22"/>
        </w:rPr>
        <w:t xml:space="preserve"> o do 15 dní od doručenia kópie </w:t>
      </w:r>
      <w:r w:rsidRPr="00AF106D">
        <w:rPr>
          <w:rFonts w:asciiTheme="minorHAnsi" w:hAnsiTheme="minorHAnsi" w:cstheme="minorHAnsi"/>
          <w:sz w:val="22"/>
          <w:szCs w:val="22"/>
        </w:rPr>
        <w:t>rozhodnutia o prijatí prestupom zaslať riaditeľovi materskej škol</w:t>
      </w:r>
      <w:r w:rsidR="00853C8A">
        <w:rPr>
          <w:rFonts w:asciiTheme="minorHAnsi" w:hAnsiTheme="minorHAnsi" w:cstheme="minorHAnsi"/>
          <w:sz w:val="22"/>
          <w:szCs w:val="22"/>
        </w:rPr>
        <w:t xml:space="preserve">y, do ktorej bolo dieťa prijaté </w:t>
      </w:r>
      <w:r w:rsidRPr="00AF106D">
        <w:rPr>
          <w:rFonts w:asciiTheme="minorHAnsi" w:hAnsiTheme="minorHAnsi" w:cstheme="minorHAnsi"/>
          <w:sz w:val="22"/>
          <w:szCs w:val="22"/>
        </w:rPr>
        <w:t>prestupom, kópiu osobného spisu dieťaťa (so všetkým, čo osobný s</w:t>
      </w:r>
      <w:r w:rsidR="00853C8A">
        <w:rPr>
          <w:rFonts w:asciiTheme="minorHAnsi" w:hAnsiTheme="minorHAnsi" w:cstheme="minorHAnsi"/>
          <w:sz w:val="22"/>
          <w:szCs w:val="22"/>
        </w:rPr>
        <w:t xml:space="preserve">pis obsahuje) a o nahlásiť túto </w:t>
      </w:r>
      <w:r w:rsidRPr="00AF106D">
        <w:rPr>
          <w:rFonts w:asciiTheme="minorHAnsi" w:hAnsiTheme="minorHAnsi" w:cstheme="minorHAnsi"/>
          <w:sz w:val="22"/>
          <w:szCs w:val="22"/>
        </w:rPr>
        <w:t>zmenu do Centrálneho registra detí, žiak</w:t>
      </w:r>
      <w:r w:rsidR="00853C8A">
        <w:rPr>
          <w:rFonts w:asciiTheme="minorHAnsi" w:hAnsiTheme="minorHAnsi" w:cstheme="minorHAnsi"/>
          <w:sz w:val="22"/>
          <w:szCs w:val="22"/>
        </w:rPr>
        <w:t xml:space="preserve">ov a poslucháčov. K žiadosti o </w:t>
      </w:r>
      <w:r w:rsidRPr="00AF106D">
        <w:rPr>
          <w:rFonts w:asciiTheme="minorHAnsi" w:hAnsiTheme="minorHAnsi" w:cstheme="minorHAnsi"/>
          <w:sz w:val="22"/>
          <w:szCs w:val="22"/>
        </w:rPr>
        <w:t>pri</w:t>
      </w:r>
      <w:r w:rsidR="00853C8A">
        <w:rPr>
          <w:rFonts w:asciiTheme="minorHAnsi" w:hAnsiTheme="minorHAnsi" w:cstheme="minorHAnsi"/>
          <w:sz w:val="22"/>
          <w:szCs w:val="22"/>
        </w:rPr>
        <w:t xml:space="preserve">jatie dieťaťa prestupom </w:t>
      </w:r>
      <w:r w:rsidRPr="00AF106D">
        <w:rPr>
          <w:rFonts w:asciiTheme="minorHAnsi" w:hAnsiTheme="minorHAnsi" w:cstheme="minorHAnsi"/>
          <w:sz w:val="22"/>
          <w:szCs w:val="22"/>
        </w:rPr>
        <w:t>zákonný zástupca nepredkladá potvr</w:t>
      </w:r>
      <w:r w:rsidR="00853C8A">
        <w:rPr>
          <w:rFonts w:asciiTheme="minorHAnsi" w:hAnsiTheme="minorHAnsi" w:cstheme="minorHAnsi"/>
          <w:sz w:val="22"/>
          <w:szCs w:val="22"/>
        </w:rPr>
        <w:t xml:space="preserve">denie o zdravotnej spôsobilosti dieťaťa; toto potvrdenie je </w:t>
      </w:r>
      <w:r w:rsidRPr="00AF106D">
        <w:rPr>
          <w:rFonts w:asciiTheme="minorHAnsi" w:hAnsiTheme="minorHAnsi" w:cstheme="minorHAnsi"/>
          <w:sz w:val="22"/>
          <w:szCs w:val="22"/>
        </w:rPr>
        <w:t>súčasťou kópie osobného spisu die</w:t>
      </w:r>
      <w:r w:rsidR="00853C8A">
        <w:rPr>
          <w:rFonts w:asciiTheme="minorHAnsi" w:hAnsiTheme="minorHAnsi" w:cstheme="minorHAnsi"/>
          <w:sz w:val="22"/>
          <w:szCs w:val="22"/>
        </w:rPr>
        <w:t xml:space="preserve">ťaťa prijatého prestupom. Ak sa prestupom prijíma dieťa so </w:t>
      </w:r>
      <w:r w:rsidRPr="00AF106D">
        <w:rPr>
          <w:rFonts w:asciiTheme="minorHAnsi" w:hAnsiTheme="minorHAnsi" w:cstheme="minorHAnsi"/>
          <w:sz w:val="22"/>
          <w:szCs w:val="22"/>
        </w:rPr>
        <w:t>zdravotným znevýhodnením, k žiadosti o prijati</w:t>
      </w:r>
      <w:r w:rsidR="00853C8A">
        <w:rPr>
          <w:rFonts w:asciiTheme="minorHAnsi" w:hAnsiTheme="minorHAnsi" w:cstheme="minorHAnsi"/>
          <w:sz w:val="22"/>
          <w:szCs w:val="22"/>
        </w:rPr>
        <w:t xml:space="preserve">e dieťaťa prestupom zákonný zástupca neprikladá </w:t>
      </w:r>
      <w:r w:rsidRPr="00AF106D">
        <w:rPr>
          <w:rFonts w:asciiTheme="minorHAnsi" w:hAnsiTheme="minorHAnsi" w:cstheme="minorHAnsi"/>
          <w:sz w:val="22"/>
          <w:szCs w:val="22"/>
        </w:rPr>
        <w:t>vyjadrenie príslušného zariade</w:t>
      </w:r>
      <w:r w:rsidR="00853C8A">
        <w:rPr>
          <w:rFonts w:asciiTheme="minorHAnsi" w:hAnsiTheme="minorHAnsi" w:cstheme="minorHAnsi"/>
          <w:sz w:val="22"/>
          <w:szCs w:val="22"/>
        </w:rPr>
        <w:t xml:space="preserve">nia poradenstva a prevencie ani </w:t>
      </w:r>
      <w:r w:rsidRPr="00AF106D">
        <w:rPr>
          <w:rFonts w:asciiTheme="minorHAnsi" w:hAnsiTheme="minorHAnsi" w:cstheme="minorHAnsi"/>
          <w:sz w:val="22"/>
          <w:szCs w:val="22"/>
        </w:rPr>
        <w:t>odp</w:t>
      </w:r>
      <w:r w:rsidR="00853C8A">
        <w:rPr>
          <w:rFonts w:asciiTheme="minorHAnsi" w:hAnsiTheme="minorHAnsi" w:cstheme="minorHAnsi"/>
          <w:sz w:val="22"/>
          <w:szCs w:val="22"/>
        </w:rPr>
        <w:t xml:space="preserve">oručenie všeobecného lekára pre </w:t>
      </w:r>
      <w:r w:rsidRPr="00AF106D">
        <w:rPr>
          <w:rFonts w:asciiTheme="minorHAnsi" w:hAnsiTheme="minorHAnsi" w:cstheme="minorHAnsi"/>
          <w:sz w:val="22"/>
          <w:szCs w:val="22"/>
        </w:rPr>
        <w:t xml:space="preserve">deti a dorast; tieto sú súčasťou </w:t>
      </w:r>
      <w:r w:rsidR="00853C8A">
        <w:rPr>
          <w:rFonts w:asciiTheme="minorHAnsi" w:hAnsiTheme="minorHAnsi" w:cstheme="minorHAnsi"/>
          <w:sz w:val="22"/>
          <w:szCs w:val="22"/>
        </w:rPr>
        <w:t xml:space="preserve">kópie osobného spisu dieťaťa so zdravotným znevýhodnením </w:t>
      </w:r>
      <w:r w:rsidRPr="00AF106D">
        <w:rPr>
          <w:rFonts w:asciiTheme="minorHAnsi" w:hAnsiTheme="minorHAnsi" w:cstheme="minorHAnsi"/>
          <w:sz w:val="22"/>
          <w:szCs w:val="22"/>
        </w:rPr>
        <w:t>prijatého prestupom. Ak sa prest</w:t>
      </w:r>
      <w:r w:rsidR="00853C8A">
        <w:rPr>
          <w:rFonts w:asciiTheme="minorHAnsi" w:hAnsiTheme="minorHAnsi" w:cstheme="minorHAnsi"/>
          <w:sz w:val="22"/>
          <w:szCs w:val="22"/>
        </w:rPr>
        <w:t xml:space="preserve">upom prijíma dieťa s nadaním, k žiadosti o prijatie dieťaťa </w:t>
      </w:r>
      <w:r w:rsidRPr="00AF106D">
        <w:rPr>
          <w:rFonts w:asciiTheme="minorHAnsi" w:hAnsiTheme="minorHAnsi" w:cstheme="minorHAnsi"/>
          <w:sz w:val="22"/>
          <w:szCs w:val="22"/>
        </w:rPr>
        <w:t>prestupom zákonný zástupca neprikladá vy</w:t>
      </w:r>
      <w:r w:rsidR="00853C8A">
        <w:rPr>
          <w:rFonts w:asciiTheme="minorHAnsi" w:hAnsiTheme="minorHAnsi" w:cstheme="minorHAnsi"/>
          <w:sz w:val="22"/>
          <w:szCs w:val="22"/>
        </w:rPr>
        <w:t xml:space="preserve">jadrenie príslušného zariadenia poradenstva a prevencie; </w:t>
      </w:r>
      <w:r w:rsidRPr="00AF106D">
        <w:rPr>
          <w:rFonts w:asciiTheme="minorHAnsi" w:hAnsiTheme="minorHAnsi" w:cstheme="minorHAnsi"/>
          <w:sz w:val="22"/>
          <w:szCs w:val="22"/>
        </w:rPr>
        <w:t>toto vyjadrenie je súčasťou kópie o</w:t>
      </w:r>
      <w:r>
        <w:rPr>
          <w:rFonts w:asciiTheme="minorHAnsi" w:hAnsiTheme="minorHAnsi" w:cstheme="minorHAnsi"/>
          <w:sz w:val="22"/>
          <w:szCs w:val="22"/>
        </w:rPr>
        <w:t>sobného spisu dieťaťa s</w:t>
      </w:r>
      <w:r w:rsidR="00853C8A">
        <w:rPr>
          <w:rFonts w:asciiTheme="minorHAnsi" w:hAnsiTheme="minorHAnsi" w:cstheme="minorHAnsi"/>
          <w:sz w:val="22"/>
          <w:szCs w:val="22"/>
        </w:rPr>
        <w:t xml:space="preserve"> nadaním </w:t>
      </w:r>
      <w:r w:rsidRPr="00AF106D">
        <w:rPr>
          <w:rFonts w:asciiTheme="minorHAnsi" w:hAnsiTheme="minorHAnsi" w:cstheme="minorHAnsi"/>
          <w:sz w:val="22"/>
          <w:szCs w:val="22"/>
        </w:rPr>
        <w:t>prijatého prestupom.</w:t>
      </w:r>
    </w:p>
    <w:p w14:paraId="1187022F" w14:textId="77777777" w:rsidR="00B61AC7" w:rsidRPr="002F27E8" w:rsidRDefault="00B61AC7" w:rsidP="007265C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20951F7D" w14:textId="1708B244" w:rsidR="000830E5" w:rsidRDefault="0054069B">
      <w:pPr>
        <w:rPr>
          <w:rFonts w:asciiTheme="minorHAnsi" w:hAnsiTheme="minorHAnsi" w:cstheme="minorHAnsi"/>
          <w:b/>
          <w:sz w:val="22"/>
          <w:szCs w:val="22"/>
        </w:rPr>
      </w:pPr>
      <w:r w:rsidRPr="000B7339">
        <w:rPr>
          <w:rFonts w:asciiTheme="minorHAnsi" w:hAnsiTheme="minorHAnsi" w:cstheme="minorHAnsi"/>
          <w:b/>
          <w:sz w:val="22"/>
          <w:szCs w:val="22"/>
        </w:rPr>
        <w:t>2.2.1</w:t>
      </w:r>
      <w:r w:rsidR="000B7339" w:rsidRPr="000B7339">
        <w:rPr>
          <w:rFonts w:asciiTheme="minorHAnsi" w:hAnsiTheme="minorHAnsi" w:cstheme="minorHAnsi"/>
          <w:b/>
          <w:sz w:val="22"/>
          <w:szCs w:val="22"/>
        </w:rPr>
        <w:tab/>
        <w:t>Individuálne vzdelávanie detí PVV</w:t>
      </w:r>
    </w:p>
    <w:p w14:paraId="76B79D5C" w14:textId="019F10A9" w:rsid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>Podľa § 28b školské</w:t>
      </w:r>
      <w:r w:rsidR="00B61AC7">
        <w:rPr>
          <w:rFonts w:asciiTheme="minorHAnsi" w:hAnsiTheme="minorHAnsi" w:cstheme="minorHAnsi"/>
          <w:sz w:val="22"/>
          <w:szCs w:val="22"/>
        </w:rPr>
        <w:t>ho zákona môže dieťa plniť PPV</w:t>
      </w:r>
      <w:r>
        <w:rPr>
          <w:rFonts w:asciiTheme="minorHAnsi" w:hAnsiTheme="minorHAnsi" w:cstheme="minorHAnsi"/>
          <w:sz w:val="22"/>
          <w:szCs w:val="22"/>
        </w:rPr>
        <w:t xml:space="preserve"> aj formou </w:t>
      </w:r>
      <w:r w:rsidRPr="003961F4">
        <w:rPr>
          <w:rFonts w:asciiTheme="minorHAnsi" w:hAnsiTheme="minorHAnsi" w:cstheme="minorHAnsi"/>
          <w:sz w:val="22"/>
          <w:szCs w:val="22"/>
        </w:rPr>
        <w:t>individuálneho vzdelávania</w:t>
      </w:r>
      <w:r w:rsidR="00B61AC7">
        <w:rPr>
          <w:rFonts w:asciiTheme="minorHAnsi" w:hAnsiTheme="minorHAnsi" w:cstheme="minorHAnsi"/>
          <w:sz w:val="22"/>
          <w:szCs w:val="22"/>
        </w:rPr>
        <w:t xml:space="preserve">. </w:t>
      </w:r>
      <w:r w:rsidRPr="003961F4">
        <w:rPr>
          <w:rFonts w:asciiTheme="minorHAnsi" w:hAnsiTheme="minorHAnsi" w:cstheme="minorHAnsi"/>
          <w:sz w:val="22"/>
          <w:szCs w:val="22"/>
        </w:rPr>
        <w:t>Zákonný zástupca dieťaťa môže písomne požiadať riaditeľku MŠ o povolenie individuálneho vzdelávania dieťaťa.</w:t>
      </w:r>
    </w:p>
    <w:p w14:paraId="4E4ECCD4" w14:textId="2AB24F3F" w:rsidR="00AE64D8" w:rsidRPr="003961F4" w:rsidRDefault="00AE64D8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AE64D8">
        <w:rPr>
          <w:rFonts w:asciiTheme="minorHAnsi" w:hAnsiTheme="minorHAnsi" w:cstheme="minorHAnsi"/>
          <w:sz w:val="22"/>
          <w:szCs w:val="22"/>
        </w:rPr>
        <w:t>O povolení individuálneho vzdelávania rozhoduje riaditeľ kmeňovej materskej školy v rámci rozhodovania o oslobodení dieťaťa od povinnosti dochádzať do školy</w:t>
      </w:r>
      <w:r>
        <w:rPr>
          <w:rFonts w:asciiTheme="minorHAnsi" w:hAnsiTheme="minorHAnsi" w:cstheme="minorHAnsi"/>
          <w:sz w:val="22"/>
          <w:szCs w:val="22"/>
        </w:rPr>
        <w:t xml:space="preserve"> podľa osobitného predpisu.</w:t>
      </w:r>
    </w:p>
    <w:p w14:paraId="7D1CCE33" w14:textId="32452CC7" w:rsidR="003961F4" w:rsidRPr="003961F4" w:rsidRDefault="0043704D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3961F4" w:rsidRPr="003961F4">
        <w:rPr>
          <w:rFonts w:asciiTheme="minorHAnsi" w:hAnsiTheme="minorHAnsi" w:cstheme="minorHAnsi"/>
          <w:sz w:val="22"/>
          <w:szCs w:val="22"/>
        </w:rPr>
        <w:t>.</w:t>
      </w:r>
      <w:r w:rsidR="003961F4" w:rsidRPr="003961F4">
        <w:rPr>
          <w:rFonts w:asciiTheme="minorHAnsi" w:hAnsiTheme="minorHAnsi" w:cstheme="minorHAnsi"/>
          <w:sz w:val="22"/>
          <w:szCs w:val="22"/>
        </w:rPr>
        <w:tab/>
        <w:t xml:space="preserve">Individuálne vzdelávanie v MŠ riaditeľka povoľuje dieťaťu, pre ktoré je predprimárne 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>vzdelávanie povinné ak</w:t>
      </w:r>
      <w:r w:rsidR="00B61AC7">
        <w:rPr>
          <w:rFonts w:asciiTheme="minorHAnsi" w:hAnsiTheme="minorHAnsi" w:cstheme="minorHAnsi"/>
          <w:sz w:val="22"/>
          <w:szCs w:val="22"/>
        </w:rPr>
        <w:t>:</w:t>
      </w:r>
    </w:p>
    <w:p w14:paraId="551F7D6D" w14:textId="72F399B2" w:rsidR="003961F4" w:rsidRPr="003961F4" w:rsidRDefault="00AE64D8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a)</w:t>
      </w:r>
      <w:r w:rsidR="003961F4" w:rsidRPr="003961F4">
        <w:rPr>
          <w:rFonts w:asciiTheme="minorHAnsi" w:hAnsiTheme="minorHAnsi" w:cstheme="minorHAnsi"/>
          <w:sz w:val="22"/>
          <w:szCs w:val="22"/>
        </w:rPr>
        <w:tab/>
        <w:t>jeho zdravotný stav mu neumožňuje účasť na povinnom predprimárnom vzdelávaní v MŠ alebo</w:t>
      </w:r>
    </w:p>
    <w:p w14:paraId="341BA507" w14:textId="775C074B" w:rsidR="003961F4" w:rsidRPr="003961F4" w:rsidRDefault="00AE64D8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b)</w:t>
      </w:r>
      <w:r w:rsidR="003961F4" w:rsidRPr="003961F4">
        <w:rPr>
          <w:rFonts w:asciiTheme="minorHAnsi" w:hAnsiTheme="minorHAnsi" w:cstheme="minorHAnsi"/>
          <w:sz w:val="22"/>
          <w:szCs w:val="22"/>
        </w:rPr>
        <w:tab/>
        <w:t>jeho zákonný zástupca o to požiada.</w:t>
      </w:r>
    </w:p>
    <w:p w14:paraId="2396BCA2" w14:textId="5CC4BC36" w:rsidR="003961F4" w:rsidRPr="00AE64D8" w:rsidRDefault="0043704D" w:rsidP="00AE64D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7265C3">
        <w:rPr>
          <w:rFonts w:asciiTheme="minorHAnsi" w:hAnsiTheme="minorHAnsi" w:cstheme="minorHAnsi"/>
          <w:sz w:val="22"/>
          <w:szCs w:val="22"/>
        </w:rPr>
        <w:t xml:space="preserve">.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="00AE64D8">
        <w:rPr>
          <w:rFonts w:asciiTheme="minorHAnsi" w:hAnsiTheme="minorHAnsi" w:cstheme="minorHAnsi"/>
          <w:sz w:val="22"/>
          <w:szCs w:val="22"/>
        </w:rPr>
        <w:t>Ak ZZ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dieťaťa alebo zástupca zariadenia požiada o povolenie individuá</w:t>
      </w:r>
      <w:r w:rsidR="00AE64D8">
        <w:rPr>
          <w:rFonts w:asciiTheme="minorHAnsi" w:hAnsiTheme="minorHAnsi" w:cstheme="minorHAnsi"/>
          <w:sz w:val="22"/>
          <w:szCs w:val="22"/>
        </w:rPr>
        <w:t xml:space="preserve">lneho vzdelávania podľa </w:t>
      </w:r>
      <w:r w:rsidR="00AE64D8">
        <w:rPr>
          <w:rFonts w:asciiTheme="minorHAnsi" w:hAnsiTheme="minorHAnsi" w:cstheme="minorHAnsi"/>
          <w:sz w:val="22"/>
          <w:szCs w:val="22"/>
        </w:rPr>
        <w:tab/>
        <w:t>bod 1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písm. a), prílohou k žiadosti je písomný súhlas všeobecného lekára pre deti a dorast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alebo odporúčanie zariadenia poradenstva a prevencie; predprimárne vzdelávanie dieťaťa,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ktorému bolo povolené individuálne vzdelávanie, zabezpečuje kmeňová materská škola, ktorej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riaditeľ rozhodol o povolení individuálneho vzdelávania, v rozsahu najmenej dve hodiny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>týždenne.</w:t>
      </w:r>
    </w:p>
    <w:p w14:paraId="68CF6A71" w14:textId="72353F61" w:rsidR="003961F4" w:rsidRPr="003961F4" w:rsidRDefault="0043704D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</w:t>
      </w:r>
      <w:r w:rsidR="00AE64D8">
        <w:rPr>
          <w:rFonts w:asciiTheme="minorHAnsi" w:hAnsiTheme="minorHAnsi" w:cstheme="minorHAnsi"/>
          <w:sz w:val="22"/>
          <w:szCs w:val="22"/>
        </w:rPr>
        <w:t>.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>Ak zákonný zástupca požiada o povolenie i</w:t>
      </w:r>
      <w:r w:rsidR="00AE64D8">
        <w:rPr>
          <w:rFonts w:asciiTheme="minorHAnsi" w:hAnsiTheme="minorHAnsi" w:cstheme="minorHAnsi"/>
          <w:sz w:val="22"/>
          <w:szCs w:val="22"/>
        </w:rPr>
        <w:t>ndividuálneho vzdelávania (bod 1</w:t>
      </w:r>
      <w:r w:rsidR="003961F4" w:rsidRPr="003961F4">
        <w:rPr>
          <w:rFonts w:asciiTheme="minorHAnsi" w:hAnsiTheme="minorHAnsi" w:cstheme="minorHAnsi"/>
          <w:sz w:val="22"/>
          <w:szCs w:val="22"/>
        </w:rPr>
        <w:t>. písm. b),</w:t>
      </w:r>
    </w:p>
    <w:p w14:paraId="783357D9" w14:textId="30DC430B" w:rsidR="003961F4" w:rsidRPr="003961F4" w:rsidRDefault="007265C3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>prílohou k žiadosti je písomný súhlas všeobecného lekára pre deti a dorast.</w:t>
      </w:r>
    </w:p>
    <w:p w14:paraId="64BE2820" w14:textId="3CA0CBED" w:rsidR="003961F4" w:rsidRPr="00AE64D8" w:rsidRDefault="0043704D" w:rsidP="00AE64D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="00AE64D8">
        <w:rPr>
          <w:rFonts w:asciiTheme="minorHAnsi" w:hAnsiTheme="minorHAnsi" w:cstheme="minorHAnsi"/>
          <w:sz w:val="22"/>
          <w:szCs w:val="22"/>
        </w:rPr>
        <w:t>.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>Výdavky spojené s individu</w:t>
      </w:r>
      <w:r w:rsidR="00AE64D8">
        <w:rPr>
          <w:rFonts w:asciiTheme="minorHAnsi" w:hAnsiTheme="minorHAnsi" w:cstheme="minorHAnsi"/>
          <w:sz w:val="22"/>
          <w:szCs w:val="22"/>
        </w:rPr>
        <w:t>álnym vzdelávaním podľa bodu 1 písm. b) znáša ZZ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alebo zástupca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zariadenia. Predprimárne vzdelávanie dieťaťa, ktorému bolo povolené individuálne </w:t>
      </w:r>
      <w:r w:rsidR="00AE64D8">
        <w:rPr>
          <w:rFonts w:asciiTheme="minorHAnsi" w:hAnsiTheme="minorHAnsi" w:cstheme="minorHAnsi"/>
          <w:sz w:val="22"/>
          <w:szCs w:val="22"/>
        </w:rPr>
        <w:lastRenderedPageBreak/>
        <w:tab/>
        <w:t>vzdelávanie podľa bodu 1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písm. </w:t>
      </w:r>
      <w:r w:rsidR="00AE64D8">
        <w:rPr>
          <w:rFonts w:asciiTheme="minorHAnsi" w:hAnsiTheme="minorHAnsi" w:cstheme="minorHAnsi"/>
          <w:sz w:val="22"/>
          <w:szCs w:val="22"/>
        </w:rPr>
        <w:t>b), zabezpečuje ZZ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dieťaťa alebo zástupca zariadenia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prostredníctvom osoby, ktorá má ukončené najmenej úplné stredné všeobecné vzdelanie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>alebo úplné stredné odborné vzdelanie.</w:t>
      </w:r>
    </w:p>
    <w:p w14:paraId="6E163D0C" w14:textId="6744FF6E" w:rsidR="003961F4" w:rsidRPr="003961F4" w:rsidRDefault="0043704D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3961F4" w:rsidRPr="003961F4">
        <w:rPr>
          <w:rFonts w:asciiTheme="minorHAnsi" w:hAnsiTheme="minorHAnsi" w:cstheme="minorHAnsi"/>
          <w:sz w:val="22"/>
          <w:szCs w:val="22"/>
        </w:rPr>
        <w:t xml:space="preserve">. </w:t>
      </w:r>
      <w:r w:rsidR="003961F4" w:rsidRPr="003961F4">
        <w:rPr>
          <w:rFonts w:asciiTheme="minorHAnsi" w:hAnsiTheme="minorHAnsi" w:cstheme="minorHAnsi"/>
          <w:sz w:val="22"/>
          <w:szCs w:val="22"/>
        </w:rPr>
        <w:tab/>
        <w:t>Žiadosť zákonného zástupcu o povolení individuálneho vzdelávania musí obsahovať:</w:t>
      </w:r>
    </w:p>
    <w:p w14:paraId="6630E500" w14:textId="77777777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>meno, priezvisko, dátum narodenia, rodné číslo a miesto trvalého pobytu dieťaťa,</w:t>
      </w:r>
    </w:p>
    <w:p w14:paraId="7CCE23B6" w14:textId="77777777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>obdobie, na ktoré sa má individuálne vzdelávanie povoliť,</w:t>
      </w:r>
    </w:p>
    <w:p w14:paraId="0B3D00D8" w14:textId="77777777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>dôvody na plnenie individuálneho vzdelávania,</w:t>
      </w:r>
    </w:p>
    <w:p w14:paraId="3E561E88" w14:textId="3193C33D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 xml:space="preserve">meno a priezvisko fyzickej osoby, ktorá bude uskutočňovať individuálne vzdelávanie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Pr="003961F4">
        <w:rPr>
          <w:rFonts w:asciiTheme="minorHAnsi" w:hAnsiTheme="minorHAnsi" w:cstheme="minorHAnsi"/>
          <w:sz w:val="22"/>
          <w:szCs w:val="22"/>
        </w:rPr>
        <w:t xml:space="preserve">dieťaťa, ktorému má byť povolené individuálne vzdelávanie a doklady o splnení kvalifikačných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Pr="003961F4">
        <w:rPr>
          <w:rFonts w:asciiTheme="minorHAnsi" w:hAnsiTheme="minorHAnsi" w:cstheme="minorHAnsi"/>
          <w:sz w:val="22"/>
          <w:szCs w:val="22"/>
        </w:rPr>
        <w:t>predpokladov</w:t>
      </w:r>
      <w:r w:rsidR="00AE64D8">
        <w:rPr>
          <w:rFonts w:asciiTheme="minorHAnsi" w:hAnsiTheme="minorHAnsi" w:cstheme="minorHAnsi"/>
          <w:sz w:val="22"/>
          <w:szCs w:val="22"/>
        </w:rPr>
        <w:t xml:space="preserve"> – bod 4</w:t>
      </w:r>
      <w:r w:rsidRPr="003961F4">
        <w:rPr>
          <w:rFonts w:asciiTheme="minorHAnsi" w:hAnsiTheme="minorHAnsi" w:cstheme="minorHAnsi"/>
          <w:sz w:val="22"/>
          <w:szCs w:val="22"/>
        </w:rPr>
        <w:t xml:space="preserve">, ak sa individuálne vzdelávanie zabezpečuje v zariadení, názov sídlo a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Pr="003961F4">
        <w:rPr>
          <w:rFonts w:asciiTheme="minorHAnsi" w:hAnsiTheme="minorHAnsi" w:cstheme="minorHAnsi"/>
          <w:sz w:val="22"/>
          <w:szCs w:val="22"/>
        </w:rPr>
        <w:t>identifikačné číslo organizácie tohto zariadenia,</w:t>
      </w:r>
    </w:p>
    <w:p w14:paraId="08DE2CDD" w14:textId="77777777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>ďalšie skutočnosti, ktoré majú vplyv na individuálne vzdelávanie.</w:t>
      </w:r>
    </w:p>
    <w:p w14:paraId="4E6BCB83" w14:textId="53DC4F2D" w:rsidR="003961F4" w:rsidRPr="00AE64D8" w:rsidRDefault="0043704D" w:rsidP="00AE64D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</w:t>
      </w:r>
      <w:r w:rsidR="003961F4" w:rsidRPr="003961F4">
        <w:rPr>
          <w:rFonts w:asciiTheme="minorHAnsi" w:hAnsiTheme="minorHAnsi" w:cstheme="minorHAnsi"/>
          <w:sz w:val="22"/>
          <w:szCs w:val="22"/>
        </w:rPr>
        <w:t xml:space="preserve">. </w:t>
      </w:r>
      <w:r w:rsidR="003961F4" w:rsidRPr="003961F4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Kmeňová materská škola v </w:t>
      </w:r>
      <w:r w:rsidR="00AE64D8">
        <w:rPr>
          <w:rFonts w:asciiTheme="minorHAnsi" w:hAnsiTheme="minorHAnsi" w:cstheme="minorHAnsi"/>
          <w:sz w:val="22"/>
          <w:szCs w:val="22"/>
        </w:rPr>
        <w:t>spolupráci so ZZ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alebo zástupcom zariadenia určí obsah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>individuálneho vz</w:t>
      </w:r>
      <w:r w:rsidR="00AE64D8">
        <w:rPr>
          <w:rFonts w:asciiTheme="minorHAnsi" w:hAnsiTheme="minorHAnsi" w:cstheme="minorHAnsi"/>
          <w:sz w:val="22"/>
          <w:szCs w:val="22"/>
        </w:rPr>
        <w:t>delávania dieťaťa podľa bod 1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písm. b) najneskôr </w:t>
      </w:r>
      <w:r w:rsidR="00AE64D8">
        <w:rPr>
          <w:rFonts w:asciiTheme="minorHAnsi" w:hAnsiTheme="minorHAnsi" w:cstheme="minorHAnsi"/>
          <w:sz w:val="22"/>
          <w:szCs w:val="22"/>
        </w:rPr>
        <w:t>do 31. augusta. ZZ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dieťaťa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alebo zástupca zariadenia je povinný v čase a rozsahu určenom kmeňovou materskou školou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>zabezpe</w:t>
      </w:r>
      <w:r w:rsidR="00AE64D8">
        <w:rPr>
          <w:rFonts w:asciiTheme="minorHAnsi" w:hAnsiTheme="minorHAnsi" w:cstheme="minorHAnsi"/>
          <w:sz w:val="22"/>
          <w:szCs w:val="22"/>
        </w:rPr>
        <w:t>čiť účasť dieťaťa na PPV</w:t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 v kmeňovej materskej škole v priebehu mesiaca marec;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 xml:space="preserve">kmeňová materská škola v tomto čase posúdi, či sa pri individuálnom vzdelávaní plní obsah </w:t>
      </w:r>
      <w:r w:rsidR="00AE64D8">
        <w:rPr>
          <w:rFonts w:asciiTheme="minorHAnsi" w:hAnsiTheme="minorHAnsi" w:cstheme="minorHAnsi"/>
          <w:sz w:val="22"/>
          <w:szCs w:val="22"/>
        </w:rPr>
        <w:tab/>
      </w:r>
      <w:r w:rsidR="00AE64D8" w:rsidRPr="00AE64D8">
        <w:rPr>
          <w:rFonts w:asciiTheme="minorHAnsi" w:hAnsiTheme="minorHAnsi" w:cstheme="minorHAnsi"/>
          <w:sz w:val="22"/>
          <w:szCs w:val="22"/>
        </w:rPr>
        <w:t>individuálneho vzdelávania.</w:t>
      </w:r>
    </w:p>
    <w:p w14:paraId="186B4765" w14:textId="7864AC89" w:rsidR="003961F4" w:rsidRPr="003961F4" w:rsidRDefault="0043704D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</w:t>
      </w:r>
      <w:r w:rsidR="003961F4" w:rsidRPr="003961F4">
        <w:rPr>
          <w:rFonts w:asciiTheme="minorHAnsi" w:hAnsiTheme="minorHAnsi" w:cstheme="minorHAnsi"/>
          <w:sz w:val="22"/>
          <w:szCs w:val="22"/>
        </w:rPr>
        <w:t xml:space="preserve">. </w:t>
      </w:r>
      <w:r w:rsidR="003961F4" w:rsidRPr="003961F4">
        <w:rPr>
          <w:rFonts w:asciiTheme="minorHAnsi" w:hAnsiTheme="minorHAnsi" w:cstheme="minorHAnsi"/>
          <w:sz w:val="22"/>
          <w:szCs w:val="22"/>
        </w:rPr>
        <w:tab/>
        <w:t xml:space="preserve">Dieťa, ktorému bolo povolené individuálne vzdelávanie z dôvodu, že jeho zdravotný stav mu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 xml:space="preserve">neumožňuje účasť na povinnom predprimárnom vzdelávaní v MŠ, overovanie osobnostného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 xml:space="preserve">rozvoja neabsolvuje. Pedagogický zamestnanec, ktorý zabezpečuje v tomto prípade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 xml:space="preserve">individuálne vzdelávanie dieťaťa, na konci polroka príslušného školského roka predloží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>riaditeľke MŠ písomnú správu o individuálnom vzdelávaní dieťaťa.</w:t>
      </w:r>
    </w:p>
    <w:p w14:paraId="669EA942" w14:textId="493BEE18" w:rsidR="003961F4" w:rsidRPr="003961F4" w:rsidRDefault="0043704D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</w:t>
      </w:r>
      <w:r w:rsidR="003961F4" w:rsidRPr="003961F4">
        <w:rPr>
          <w:rFonts w:asciiTheme="minorHAnsi" w:hAnsiTheme="minorHAnsi" w:cstheme="minorHAnsi"/>
          <w:sz w:val="22"/>
          <w:szCs w:val="22"/>
        </w:rPr>
        <w:t xml:space="preserve">. </w:t>
      </w:r>
      <w:r w:rsidR="003961F4" w:rsidRPr="003961F4">
        <w:rPr>
          <w:rFonts w:asciiTheme="minorHAnsi" w:hAnsiTheme="minorHAnsi" w:cstheme="minorHAnsi"/>
          <w:sz w:val="22"/>
          <w:szCs w:val="22"/>
        </w:rPr>
        <w:tab/>
        <w:t xml:space="preserve">Povolenie individuálneho vzdelávania dieťaťa v priebehu školského roka môže riaditeľka MŠ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="003961F4" w:rsidRPr="003961F4">
        <w:rPr>
          <w:rFonts w:asciiTheme="minorHAnsi" w:hAnsiTheme="minorHAnsi" w:cstheme="minorHAnsi"/>
          <w:sz w:val="22"/>
          <w:szCs w:val="22"/>
        </w:rPr>
        <w:t>zrušiť:</w:t>
      </w:r>
    </w:p>
    <w:p w14:paraId="6FD03253" w14:textId="77777777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>na žiadosť zákonného zástupcu dieťaťa,</w:t>
      </w:r>
    </w:p>
    <w:p w14:paraId="212782D4" w14:textId="77777777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 xml:space="preserve">na základe odôvodneného návrhu fyzickej osoby, ktorá uskutočňuje individuálne </w:t>
      </w:r>
      <w:r w:rsidRPr="003961F4">
        <w:rPr>
          <w:rFonts w:asciiTheme="minorHAnsi" w:hAnsiTheme="minorHAnsi" w:cstheme="minorHAnsi"/>
          <w:sz w:val="22"/>
          <w:szCs w:val="22"/>
        </w:rPr>
        <w:tab/>
      </w:r>
      <w:r w:rsidRPr="003961F4">
        <w:rPr>
          <w:rFonts w:asciiTheme="minorHAnsi" w:hAnsiTheme="minorHAnsi" w:cstheme="minorHAnsi"/>
          <w:sz w:val="22"/>
          <w:szCs w:val="22"/>
        </w:rPr>
        <w:tab/>
        <w:t>vzdelávanie dieťaťa,</w:t>
      </w:r>
    </w:p>
    <w:p w14:paraId="03D2CF6B" w14:textId="6D4D69AA" w:rsid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 xml:space="preserve"> </w:t>
      </w:r>
      <w:r w:rsidRPr="003961F4">
        <w:rPr>
          <w:rFonts w:asciiTheme="minorHAnsi" w:hAnsiTheme="minorHAnsi" w:cstheme="minorHAnsi"/>
          <w:sz w:val="22"/>
          <w:szCs w:val="22"/>
        </w:rPr>
        <w:tab/>
        <w:t>-</w:t>
      </w:r>
      <w:r w:rsidRPr="003961F4">
        <w:rPr>
          <w:rFonts w:asciiTheme="minorHAnsi" w:hAnsiTheme="minorHAnsi" w:cstheme="minorHAnsi"/>
          <w:sz w:val="22"/>
          <w:szCs w:val="22"/>
        </w:rPr>
        <w:tab/>
        <w:t xml:space="preserve">na základe návrhu hlavného školského inšpektora alebo ak sa neplní obsah </w:t>
      </w:r>
      <w:r w:rsidR="007265C3">
        <w:rPr>
          <w:rFonts w:asciiTheme="minorHAnsi" w:hAnsiTheme="minorHAnsi" w:cstheme="minorHAnsi"/>
          <w:sz w:val="22"/>
          <w:szCs w:val="22"/>
        </w:rPr>
        <w:tab/>
      </w:r>
      <w:r w:rsidRPr="003961F4">
        <w:rPr>
          <w:rFonts w:asciiTheme="minorHAnsi" w:hAnsiTheme="minorHAnsi" w:cstheme="minorHAnsi"/>
          <w:sz w:val="22"/>
          <w:szCs w:val="22"/>
        </w:rPr>
        <w:t>individuálneho vzdelávania.</w:t>
      </w:r>
    </w:p>
    <w:p w14:paraId="22338E57" w14:textId="737419A0" w:rsidR="00585E6E" w:rsidRPr="00585E6E" w:rsidRDefault="00585E6E" w:rsidP="00585E6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585E6E">
        <w:rPr>
          <w:rFonts w:asciiTheme="minorHAnsi" w:hAnsiTheme="minorHAnsi" w:cstheme="minorHAnsi"/>
          <w:sz w:val="22"/>
          <w:szCs w:val="22"/>
        </w:rPr>
        <w:t>ak sa neplní obsah individuálneho vzdelávania alebo</w:t>
      </w:r>
    </w:p>
    <w:p w14:paraId="4DDB857C" w14:textId="28EC9305" w:rsidR="00585E6E" w:rsidRPr="003961F4" w:rsidRDefault="00585E6E" w:rsidP="00585E6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</w:t>
      </w:r>
      <w:r>
        <w:rPr>
          <w:rFonts w:asciiTheme="minorHAnsi" w:hAnsiTheme="minorHAnsi" w:cstheme="minorHAnsi"/>
          <w:sz w:val="22"/>
          <w:szCs w:val="22"/>
        </w:rPr>
        <w:tab/>
        <w:t>ak ZZ</w:t>
      </w:r>
      <w:r w:rsidRPr="00585E6E">
        <w:rPr>
          <w:rFonts w:asciiTheme="minorHAnsi" w:hAnsiTheme="minorHAnsi" w:cstheme="minorHAnsi"/>
          <w:sz w:val="22"/>
          <w:szCs w:val="22"/>
        </w:rPr>
        <w:t xml:space="preserve"> nezabezpečí účasť dieťaťa na p</w:t>
      </w:r>
      <w:r>
        <w:rPr>
          <w:rFonts w:asciiTheme="minorHAnsi" w:hAnsiTheme="minorHAnsi" w:cstheme="minorHAnsi"/>
          <w:sz w:val="22"/>
          <w:szCs w:val="22"/>
        </w:rPr>
        <w:t>ovinnom PPV</w:t>
      </w:r>
      <w:r w:rsidRPr="00585E6E">
        <w:rPr>
          <w:rFonts w:asciiTheme="minorHAnsi" w:hAnsiTheme="minorHAnsi" w:cstheme="minorHAnsi"/>
          <w:sz w:val="22"/>
          <w:szCs w:val="22"/>
        </w:rPr>
        <w:t xml:space="preserve"> v kmeňovej materskej škole na účel </w:t>
      </w:r>
      <w:r>
        <w:rPr>
          <w:rFonts w:asciiTheme="minorHAnsi" w:hAnsiTheme="minorHAnsi" w:cstheme="minorHAnsi"/>
          <w:sz w:val="22"/>
          <w:szCs w:val="22"/>
        </w:rPr>
        <w:tab/>
      </w:r>
      <w:r w:rsidRPr="00585E6E">
        <w:rPr>
          <w:rFonts w:asciiTheme="minorHAnsi" w:hAnsiTheme="minorHAnsi" w:cstheme="minorHAnsi"/>
          <w:sz w:val="22"/>
          <w:szCs w:val="22"/>
        </w:rPr>
        <w:t>posúdenia plnenia obsahu individ</w:t>
      </w:r>
      <w:r>
        <w:rPr>
          <w:rFonts w:asciiTheme="minorHAnsi" w:hAnsiTheme="minorHAnsi" w:cstheme="minorHAnsi"/>
          <w:sz w:val="22"/>
          <w:szCs w:val="22"/>
        </w:rPr>
        <w:t>uálneho vzdelávania podľa bodu</w:t>
      </w:r>
      <w:r w:rsidRPr="00585E6E">
        <w:rPr>
          <w:rFonts w:asciiTheme="minorHAnsi" w:hAnsiTheme="minorHAnsi" w:cstheme="minorHAnsi"/>
          <w:sz w:val="22"/>
          <w:szCs w:val="22"/>
        </w:rPr>
        <w:t xml:space="preserve"> 6.</w:t>
      </w:r>
    </w:p>
    <w:p w14:paraId="1181C027" w14:textId="35E8FD29" w:rsid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  <w:r w:rsidRPr="003961F4">
        <w:rPr>
          <w:rFonts w:asciiTheme="minorHAnsi" w:hAnsiTheme="minorHAnsi" w:cstheme="minorHAnsi"/>
          <w:sz w:val="22"/>
          <w:szCs w:val="22"/>
        </w:rPr>
        <w:t>Riaditeľka MŠ rozhodne o zrušení povolenia individuálneho vzdelávania do 30 dní od začatia konania a zároveň zaradí dieťa do príslušnej triedy MŠ. Odvolanie proti rozhodnutiu o zrušení povolenia individuálneho vzdelávania nemá odkladný účinok. Po ukončení individuálneho vzdelávania dieťa z rozhodnutia riaditeľky MŠ nemožno opätovne individuálne vzdelávať.</w:t>
      </w:r>
    </w:p>
    <w:p w14:paraId="30368D75" w14:textId="77777777" w:rsidR="003961F4" w:rsidRPr="003961F4" w:rsidRDefault="003961F4" w:rsidP="003961F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CCD24E3" w14:textId="77777777" w:rsidR="0054069B" w:rsidRDefault="0054069B">
      <w:pPr>
        <w:rPr>
          <w:rFonts w:asciiTheme="minorHAnsi" w:hAnsiTheme="minorHAnsi"/>
          <w:sz w:val="22"/>
          <w:szCs w:val="22"/>
        </w:rPr>
      </w:pPr>
      <w:r w:rsidRPr="0054069B">
        <w:rPr>
          <w:rFonts w:asciiTheme="minorHAnsi" w:hAnsiTheme="minorHAnsi" w:cstheme="minorHAnsi"/>
          <w:b/>
          <w:sz w:val="22"/>
          <w:szCs w:val="22"/>
        </w:rPr>
        <w:t>2.2.2</w:t>
      </w:r>
      <w:r>
        <w:rPr>
          <w:rFonts w:asciiTheme="minorHAnsi" w:hAnsiTheme="minorHAnsi" w:cstheme="minorHAnsi"/>
          <w:sz w:val="22"/>
          <w:szCs w:val="22"/>
        </w:rPr>
        <w:tab/>
      </w:r>
      <w:r w:rsidRPr="0054069B">
        <w:rPr>
          <w:rFonts w:asciiTheme="minorHAnsi" w:hAnsiTheme="minorHAnsi"/>
          <w:b/>
          <w:sz w:val="22"/>
          <w:szCs w:val="22"/>
        </w:rPr>
        <w:t>Výchova a vzdelávanie detí so ŠVVP</w:t>
      </w:r>
      <w:r w:rsidRPr="0054069B">
        <w:rPr>
          <w:rFonts w:asciiTheme="minorHAnsi" w:hAnsiTheme="minorHAnsi"/>
          <w:sz w:val="22"/>
          <w:szCs w:val="22"/>
        </w:rPr>
        <w:t xml:space="preserve"> </w:t>
      </w:r>
    </w:p>
    <w:p w14:paraId="631100F1" w14:textId="77777777" w:rsidR="0054069B" w:rsidRDefault="0054069B" w:rsidP="0054069B">
      <w:pPr>
        <w:jc w:val="both"/>
        <w:rPr>
          <w:rFonts w:asciiTheme="minorHAnsi" w:hAnsiTheme="minorHAnsi"/>
          <w:sz w:val="22"/>
          <w:szCs w:val="22"/>
        </w:rPr>
      </w:pPr>
      <w:r w:rsidRPr="0054069B">
        <w:rPr>
          <w:rFonts w:asciiTheme="minorHAnsi" w:hAnsiTheme="minorHAnsi"/>
          <w:sz w:val="22"/>
          <w:szCs w:val="22"/>
        </w:rPr>
        <w:t xml:space="preserve">Na predprimárne vzdelávanie možno prijať aj dieťa so ŠVVP, ak má materská škola </w:t>
      </w:r>
      <w:r>
        <w:rPr>
          <w:rFonts w:asciiTheme="minorHAnsi" w:hAnsiTheme="minorHAnsi"/>
          <w:sz w:val="22"/>
          <w:szCs w:val="22"/>
        </w:rPr>
        <w:t xml:space="preserve">vytvorené </w:t>
      </w:r>
      <w:r w:rsidRPr="0054069B">
        <w:rPr>
          <w:rFonts w:asciiTheme="minorHAnsi" w:hAnsiTheme="minorHAnsi"/>
          <w:sz w:val="22"/>
          <w:szCs w:val="22"/>
        </w:rPr>
        <w:t xml:space="preserve">primerané podmienky na zabezpečenie výchovy a vzdelávania pre takéto dieťa. Za dieťa so ŠVVP sa považuje len dieťa, ktoré má zariadením poradenstva a prevencie diagnostikované špeciálne výchovno-vzdelávacie potreby, okrem detí umiestnených do špeciálnych výchovných zariadení na základe rozhodnutia súdu. </w:t>
      </w:r>
    </w:p>
    <w:p w14:paraId="1B4F2ACC" w14:textId="5BE5A81B" w:rsidR="0054069B" w:rsidRDefault="0054069B" w:rsidP="0054069B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a)</w:t>
      </w:r>
      <w:r w:rsidR="00E82020">
        <w:rPr>
          <w:rFonts w:asciiTheme="minorHAnsi" w:hAnsiTheme="minorHAnsi"/>
          <w:sz w:val="22"/>
          <w:szCs w:val="22"/>
        </w:rPr>
        <w:tab/>
      </w:r>
      <w:r w:rsidRPr="0054069B">
        <w:rPr>
          <w:rFonts w:asciiTheme="minorHAnsi" w:hAnsiTheme="minorHAnsi"/>
          <w:sz w:val="22"/>
          <w:szCs w:val="22"/>
        </w:rPr>
        <w:t xml:space="preserve">Prijímanie detí so ŠVVP je v kompetencii riaditeľa. Prijatie dieťaťa so ŠVVP je možné, avšak v </w:t>
      </w:r>
      <w:r w:rsidR="007265C3">
        <w:rPr>
          <w:rFonts w:asciiTheme="minorHAnsi" w:hAnsiTheme="minorHAnsi"/>
          <w:sz w:val="22"/>
          <w:szCs w:val="22"/>
        </w:rPr>
        <w:tab/>
      </w:r>
      <w:r w:rsidRPr="0054069B">
        <w:rPr>
          <w:rFonts w:asciiTheme="minorHAnsi" w:hAnsiTheme="minorHAnsi"/>
          <w:sz w:val="22"/>
          <w:szCs w:val="22"/>
        </w:rPr>
        <w:t xml:space="preserve">zmysle školského zákona nie povinné. Riaditeľ rozhodne o prijatí dieťaťa so ŠVVP na základe </w:t>
      </w:r>
      <w:r w:rsidR="007265C3">
        <w:rPr>
          <w:rFonts w:asciiTheme="minorHAnsi" w:hAnsiTheme="minorHAnsi"/>
          <w:sz w:val="22"/>
          <w:szCs w:val="22"/>
        </w:rPr>
        <w:tab/>
      </w:r>
      <w:r w:rsidRPr="0054069B">
        <w:rPr>
          <w:rFonts w:asciiTheme="minorHAnsi" w:hAnsiTheme="minorHAnsi"/>
          <w:sz w:val="22"/>
          <w:szCs w:val="22"/>
        </w:rPr>
        <w:t xml:space="preserve">individuálneho posúdenia, dieťa prijme iba v prípade, ak je materská škola schopná vzhľadom </w:t>
      </w:r>
      <w:r w:rsidR="007265C3">
        <w:rPr>
          <w:rFonts w:asciiTheme="minorHAnsi" w:hAnsiTheme="minorHAnsi"/>
          <w:sz w:val="22"/>
          <w:szCs w:val="22"/>
        </w:rPr>
        <w:tab/>
      </w:r>
      <w:r w:rsidRPr="0054069B">
        <w:rPr>
          <w:rFonts w:asciiTheme="minorHAnsi" w:hAnsiTheme="minorHAnsi"/>
          <w:sz w:val="22"/>
          <w:szCs w:val="22"/>
        </w:rPr>
        <w:t xml:space="preserve">na svoje podmienky poskytnúť výchovu a vzdelávanie primerané druhu a stupňu zdravotného </w:t>
      </w:r>
      <w:r w:rsidR="007265C3">
        <w:rPr>
          <w:rFonts w:asciiTheme="minorHAnsi" w:hAnsiTheme="minorHAnsi"/>
          <w:sz w:val="22"/>
          <w:szCs w:val="22"/>
        </w:rPr>
        <w:tab/>
      </w:r>
      <w:r w:rsidRPr="0054069B">
        <w:rPr>
          <w:rFonts w:asciiTheme="minorHAnsi" w:hAnsiTheme="minorHAnsi"/>
          <w:sz w:val="22"/>
          <w:szCs w:val="22"/>
        </w:rPr>
        <w:t xml:space="preserve">znevýhodnenia. </w:t>
      </w:r>
    </w:p>
    <w:p w14:paraId="2117E216" w14:textId="424A4681" w:rsidR="0054069B" w:rsidRDefault="00E82020" w:rsidP="0054069B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b)</w:t>
      </w:r>
      <w:r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O prijatí dieťaťa so ŠVVP rozhoduje riaditeľ po vyjadrení príslušného zariadenia poradenstva a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prevencie a odporúčania všeobecného lekára pre deti a dorast (§ 59 ods. 5 školského zákona). </w:t>
      </w:r>
    </w:p>
    <w:p w14:paraId="0E232296" w14:textId="3EA52BED" w:rsidR="0054069B" w:rsidRDefault="00E82020" w:rsidP="0054069B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>c)</w:t>
      </w:r>
      <w:r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O zaradení dieťaťa so ŠVVP rozhodne riaditeľ na základe odporúčania všeobecného lekára pre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deti a dorast a zariadenia poradenstva a prevencie a vopred prerokovaného informovaného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súhlasu zákonného zástupcu ( § 28 ods. 12 školského zákona). Počet detí v triede môže byť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znížený (v závislosti od druhu postihnutia a najmä jeho dôsledkov) najviac o dve za každé dieťa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so ŠVVP. Maximálny počet zaradených detí so ŠVVP v jednej triede sú dve. </w:t>
      </w:r>
    </w:p>
    <w:p w14:paraId="58181A9D" w14:textId="166D606A" w:rsidR="0054069B" w:rsidRDefault="00E82020" w:rsidP="0054069B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d)</w:t>
      </w:r>
      <w:r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Ak riaditeľ alebo príslušné zariadenie výchovného poradenstva a prevencie zistí, že vzdelávanie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integrovaného dieťaťa nie je na prospech integrovanému dieťaťu alebo deťom, ktoré sú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účastníkmi výchovy a vzdelávania, navrhne po písomnom súhlase zriaďovateľa školy a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písomnom súhlase príslušného zariadenia poradenstva a prevencie zákonnému zástupcovi iný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spôsob vzdelávania dieťaťa. Ak zákonný zástupca nesúhlasí so zmenou spôsobu vzdelávania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svojho dieťaťa, o jeho ďalšom vzdelávaní rozhodne súd (§ 28 ods. 13 školského zákona). </w:t>
      </w:r>
    </w:p>
    <w:p w14:paraId="38DDB765" w14:textId="5896564D" w:rsidR="0054069B" w:rsidRDefault="00E82020" w:rsidP="0054069B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e)</w:t>
      </w:r>
      <w:r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Ak sa ŠVVP dieťaťa prejavia po jeho prijatí do školy a dieťa ďalej navštevuje školu, do ktorej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bolo prijaté, jeho vzdelávanie ako vzdelávanie dieťaťa so ŠVVP sa mu zabezpečuje po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predložení písomnej žiadosti o zmenu formy vzdelávania a návrhu na vzdelávanie dieťaťa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riaditeľovi školy; písomnú žiadosť a návrh na vzdelávanie dieťaťa so ŠVVP predkladá zákonný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>zástupca dieťaťa (§ 108 ods. 1 školského zákona)</w:t>
      </w:r>
      <w:r w:rsidR="00F55C44">
        <w:rPr>
          <w:rFonts w:asciiTheme="minorHAnsi" w:hAnsiTheme="minorHAnsi"/>
          <w:sz w:val="22"/>
          <w:szCs w:val="22"/>
        </w:rPr>
        <w:t>.</w:t>
      </w:r>
      <w:r w:rsidR="0054069B" w:rsidRPr="0054069B">
        <w:rPr>
          <w:rFonts w:asciiTheme="minorHAnsi" w:hAnsiTheme="minorHAnsi"/>
          <w:sz w:val="22"/>
          <w:szCs w:val="22"/>
        </w:rPr>
        <w:t xml:space="preserve"> </w:t>
      </w:r>
    </w:p>
    <w:p w14:paraId="7EAD0A32" w14:textId="1FC2363F" w:rsidR="0054069B" w:rsidRDefault="00E82020" w:rsidP="0054069B">
      <w:pPr>
        <w:jc w:val="both"/>
      </w:pPr>
      <w:r>
        <w:rPr>
          <w:rFonts w:asciiTheme="minorHAnsi" w:hAnsiTheme="minorHAnsi"/>
          <w:sz w:val="22"/>
          <w:szCs w:val="22"/>
        </w:rPr>
        <w:t>f)</w:t>
      </w:r>
      <w:r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 xml:space="preserve">Všetka komunikácia so zákonnými zástupcami dieťaťa so ŠVVP bude zaznamenaná písomne a </w:t>
      </w:r>
      <w:r w:rsidR="007265C3">
        <w:rPr>
          <w:rFonts w:asciiTheme="minorHAnsi" w:hAnsiTheme="minorHAnsi"/>
          <w:sz w:val="22"/>
          <w:szCs w:val="22"/>
        </w:rPr>
        <w:tab/>
      </w:r>
      <w:r w:rsidR="0054069B" w:rsidRPr="0054069B">
        <w:rPr>
          <w:rFonts w:asciiTheme="minorHAnsi" w:hAnsiTheme="minorHAnsi"/>
          <w:sz w:val="22"/>
          <w:szCs w:val="22"/>
        </w:rPr>
        <w:t>riadne evidovaná</w:t>
      </w:r>
      <w:r w:rsidR="0054069B">
        <w:t>.</w:t>
      </w:r>
    </w:p>
    <w:p w14:paraId="7DC3D972" w14:textId="1A79AA5B" w:rsidR="001926FC" w:rsidRDefault="001926FC" w:rsidP="00083724">
      <w:pPr>
        <w:rPr>
          <w:rFonts w:asciiTheme="minorHAnsi" w:hAnsiTheme="minorHAnsi" w:cstheme="minorHAnsi"/>
          <w:b/>
          <w:sz w:val="22"/>
          <w:szCs w:val="22"/>
        </w:rPr>
      </w:pPr>
    </w:p>
    <w:p w14:paraId="21C499EB" w14:textId="0BD80358" w:rsidR="00083724" w:rsidRPr="002F27E8" w:rsidRDefault="00A5621C" w:rsidP="00083724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2.3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="008C5FE3" w:rsidRPr="002F27E8">
        <w:rPr>
          <w:rFonts w:asciiTheme="minorHAnsi" w:hAnsiTheme="minorHAnsi" w:cstheme="minorHAnsi"/>
          <w:b/>
          <w:sz w:val="22"/>
          <w:szCs w:val="22"/>
        </w:rPr>
        <w:t>Podmienky predča</w:t>
      </w:r>
      <w:r w:rsidR="007723CC" w:rsidRPr="002F27E8">
        <w:rPr>
          <w:rFonts w:asciiTheme="minorHAnsi" w:hAnsiTheme="minorHAnsi" w:cstheme="minorHAnsi"/>
          <w:b/>
          <w:sz w:val="22"/>
          <w:szCs w:val="22"/>
        </w:rPr>
        <w:t>sného ukončenia dochádzky do MŠ</w:t>
      </w:r>
    </w:p>
    <w:p w14:paraId="6A3E9E2D" w14:textId="6F23E0BD" w:rsidR="00083724" w:rsidRPr="002F27E8" w:rsidRDefault="00083724" w:rsidP="00083724">
      <w:pPr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V § 28d ods. 6 školského zákona sa s účinnosťou od 1. septembra 2023 ustanovili taxatívne dôvody, v prípade ktorý</w:t>
      </w:r>
      <w:r w:rsidR="00F55C44">
        <w:rPr>
          <w:rFonts w:asciiTheme="minorHAnsi" w:hAnsiTheme="minorHAnsi" w:cstheme="minorHAnsi"/>
          <w:sz w:val="22"/>
          <w:szCs w:val="22"/>
        </w:rPr>
        <w:t>ch môže riaditeľ MŠ</w:t>
      </w:r>
      <w:r w:rsidRPr="002F27E8">
        <w:rPr>
          <w:rFonts w:asciiTheme="minorHAnsi" w:hAnsiTheme="minorHAnsi" w:cstheme="minorHAnsi"/>
          <w:sz w:val="22"/>
          <w:szCs w:val="22"/>
        </w:rPr>
        <w:t xml:space="preserve"> vydať ro</w:t>
      </w:r>
      <w:r w:rsidR="00F55C44">
        <w:rPr>
          <w:rFonts w:asciiTheme="minorHAnsi" w:hAnsiTheme="minorHAnsi" w:cstheme="minorHAnsi"/>
          <w:sz w:val="22"/>
          <w:szCs w:val="22"/>
        </w:rPr>
        <w:t xml:space="preserve">zhodnutie o predčasnom skončení </w:t>
      </w:r>
      <w:r w:rsidRPr="002F27E8">
        <w:rPr>
          <w:rFonts w:asciiTheme="minorHAnsi" w:hAnsiTheme="minorHAnsi" w:cstheme="minorHAnsi"/>
          <w:sz w:val="22"/>
          <w:szCs w:val="22"/>
        </w:rPr>
        <w:t xml:space="preserve">predprimárneho vzdelávania, ak nejde o povinné predprimárne vzdelávanie. </w:t>
      </w:r>
    </w:p>
    <w:p w14:paraId="7CD902B3" w14:textId="7F471E41" w:rsidR="004118F1" w:rsidRPr="002F27E8" w:rsidRDefault="00083724" w:rsidP="00083724">
      <w:pPr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Podľa § 28d ods. 6 školského zákona riaditeľ materskej školy môže rozhodnúť o predčasnom skončení predprimárneho vzdelávania, ak nejde o povinné predprimárne vzdelávanie, ak:</w:t>
      </w:r>
    </w:p>
    <w:p w14:paraId="32B189C1" w14:textId="1187BCF8" w:rsidR="00347008" w:rsidRPr="00347008" w:rsidRDefault="00347008" w:rsidP="0034700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>dieťa sústavne alebo závažným spôs</w:t>
      </w:r>
      <w:r>
        <w:rPr>
          <w:rFonts w:asciiTheme="minorHAnsi" w:hAnsiTheme="minorHAnsi" w:cstheme="minorHAnsi"/>
          <w:sz w:val="22"/>
          <w:szCs w:val="22"/>
        </w:rPr>
        <w:t>obom porušuje školský poriadok,</w:t>
      </w:r>
    </w:p>
    <w:p w14:paraId="52AD0389" w14:textId="3FFDC5E0" w:rsidR="00347008" w:rsidRDefault="00347008" w:rsidP="0034700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zákonný zástupca dieťaťa alebo zástupca zariadenia nedodržiava podmienky predprimárneho 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>vzdelávania die</w:t>
      </w:r>
      <w:r>
        <w:rPr>
          <w:rFonts w:asciiTheme="minorHAnsi" w:hAnsiTheme="minorHAnsi" w:cstheme="minorHAnsi"/>
          <w:sz w:val="22"/>
          <w:szCs w:val="22"/>
        </w:rPr>
        <w:t>ťaťa určené školským poriadkom,</w:t>
      </w:r>
    </w:p>
    <w:p w14:paraId="35CC18C7" w14:textId="0D071949" w:rsidR="00347008" w:rsidRDefault="00347008" w:rsidP="0034700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zákonný zástupca dieťaťa alebo zástupca zariadenia neinformuje materskú školu o zmene 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zdravotnej spôsobilosti dieťaťa, jeho zdravotných problémoch alebo iných závažných 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>skutočnostiach, ktoré majú vplyv na</w:t>
      </w:r>
      <w:r>
        <w:rPr>
          <w:rFonts w:asciiTheme="minorHAnsi" w:hAnsiTheme="minorHAnsi" w:cstheme="minorHAnsi"/>
          <w:sz w:val="22"/>
          <w:szCs w:val="22"/>
        </w:rPr>
        <w:t xml:space="preserve"> priebeh výchovy a vzdelávania,</w:t>
      </w:r>
    </w:p>
    <w:p w14:paraId="727D4416" w14:textId="328D51F3" w:rsidR="00347008" w:rsidRPr="00347008" w:rsidRDefault="00347008" w:rsidP="0034700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zákonný zástupca dieťaťa alebo zástupca zariadenia bezdôvodne odmietne s dieťaťom 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absolvovať diagnostické vyšetrenie, ak sa špeciálne výchovno-vzdelávacie potreby dieťaťa 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prejavia po jeho prijatí do materskej školy a je potrebné zmeniť </w:t>
      </w:r>
      <w:r>
        <w:rPr>
          <w:rFonts w:asciiTheme="minorHAnsi" w:hAnsiTheme="minorHAnsi" w:cstheme="minorHAnsi"/>
          <w:sz w:val="22"/>
          <w:szCs w:val="22"/>
        </w:rPr>
        <w:t xml:space="preserve">formu vzdelávania dieťaťa, </w:t>
      </w:r>
    </w:p>
    <w:p w14:paraId="0A0A7718" w14:textId="6E6EA33A" w:rsidR="00347008" w:rsidRDefault="00347008" w:rsidP="0034700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predčasné skončenie predprimárneho vzdelávania odporučí zariadenie poradenstva a 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 xml:space="preserve">prevencie, všeobecný lekár pre deti a dorast alebo lekár so špecializáciou v inom </w:t>
      </w:r>
      <w:r>
        <w:rPr>
          <w:rFonts w:asciiTheme="minorHAnsi" w:hAnsiTheme="minorHAnsi" w:cstheme="minorHAnsi"/>
          <w:sz w:val="22"/>
          <w:szCs w:val="22"/>
        </w:rPr>
        <w:tab/>
      </w:r>
      <w:r w:rsidRPr="00347008">
        <w:rPr>
          <w:rFonts w:asciiTheme="minorHAnsi" w:hAnsiTheme="minorHAnsi" w:cstheme="minorHAnsi"/>
          <w:sz w:val="22"/>
          <w:szCs w:val="22"/>
        </w:rPr>
        <w:t>špecializačnom odbore ako všeobecné lekárstvo alebo zubný lekár.</w:t>
      </w:r>
    </w:p>
    <w:p w14:paraId="36B884EE" w14:textId="77777777" w:rsidR="00347008" w:rsidRDefault="004235FB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V prípade </w:t>
      </w:r>
      <w:proofErr w:type="spellStart"/>
      <w:r w:rsidRPr="002F27E8">
        <w:rPr>
          <w:rFonts w:asciiTheme="minorHAnsi" w:hAnsiTheme="minorHAnsi" w:cstheme="minorHAnsi"/>
          <w:sz w:val="22"/>
          <w:szCs w:val="22"/>
        </w:rPr>
        <w:t>nespolupráce</w:t>
      </w:r>
      <w:proofErr w:type="spellEnd"/>
      <w:r w:rsidRPr="002F27E8">
        <w:rPr>
          <w:rFonts w:asciiTheme="minorHAnsi" w:hAnsiTheme="minorHAnsi" w:cstheme="minorHAnsi"/>
          <w:sz w:val="22"/>
          <w:szCs w:val="22"/>
        </w:rPr>
        <w:t xml:space="preserve"> riaditeľka písomne vyzve zákonného zástupcu </w:t>
      </w:r>
      <w:r w:rsidR="00347008">
        <w:rPr>
          <w:rFonts w:asciiTheme="minorHAnsi" w:hAnsiTheme="minorHAnsi" w:cstheme="minorHAnsi"/>
          <w:sz w:val="22"/>
          <w:szCs w:val="22"/>
        </w:rPr>
        <w:t>k zjednaniu nápravy, pokiaľ tak</w:t>
      </w:r>
    </w:p>
    <w:p w14:paraId="116A5991" w14:textId="77777777" w:rsidR="00347008" w:rsidRDefault="004235FB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 xml:space="preserve">neurobí do 30 dní, </w:t>
      </w:r>
      <w:r w:rsidR="004001F4" w:rsidRPr="002F27E8">
        <w:rPr>
          <w:rFonts w:asciiTheme="minorHAnsi" w:hAnsiTheme="minorHAnsi" w:cstheme="minorHAnsi"/>
          <w:sz w:val="22"/>
          <w:szCs w:val="22"/>
        </w:rPr>
        <w:t>písomne ho upozorní na možné predčasné ukončenie dochádzky dieťaťa</w:t>
      </w:r>
      <w:r w:rsidR="00347008">
        <w:rPr>
          <w:rFonts w:asciiTheme="minorHAnsi" w:hAnsiTheme="minorHAnsi" w:cstheme="minorHAnsi"/>
          <w:sz w:val="22"/>
          <w:szCs w:val="22"/>
        </w:rPr>
        <w:t>. Ak</w:t>
      </w:r>
    </w:p>
    <w:p w14:paraId="4D395AFC" w14:textId="0871D0F7" w:rsidR="00347008" w:rsidRDefault="004235FB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náprava nenastala ri</w:t>
      </w:r>
      <w:r w:rsidR="004001F4" w:rsidRPr="002F27E8">
        <w:rPr>
          <w:rFonts w:asciiTheme="minorHAnsi" w:hAnsiTheme="minorHAnsi" w:cstheme="minorHAnsi"/>
          <w:sz w:val="22"/>
          <w:szCs w:val="22"/>
        </w:rPr>
        <w:t>aditeľka môže predčasne ukončiť dochádzku d</w:t>
      </w:r>
      <w:r w:rsidR="00347008">
        <w:rPr>
          <w:rFonts w:asciiTheme="minorHAnsi" w:hAnsiTheme="minorHAnsi" w:cstheme="minorHAnsi"/>
          <w:sz w:val="22"/>
          <w:szCs w:val="22"/>
        </w:rPr>
        <w:t>ieťaťa do MŠ z dôvodu porušenia</w:t>
      </w:r>
    </w:p>
    <w:p w14:paraId="62A9B2CB" w14:textId="77777777" w:rsidR="00347008" w:rsidRDefault="004001F4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2F27E8">
        <w:rPr>
          <w:rFonts w:asciiTheme="minorHAnsi" w:hAnsiTheme="minorHAnsi" w:cstheme="minorHAnsi"/>
          <w:sz w:val="22"/>
          <w:szCs w:val="22"/>
        </w:rPr>
        <w:t>povinnosti zákonného zástupcu</w:t>
      </w:r>
      <w:r w:rsidR="004235FB" w:rsidRPr="002F27E8">
        <w:rPr>
          <w:rFonts w:asciiTheme="minorHAnsi" w:hAnsiTheme="minorHAnsi" w:cstheme="minorHAnsi"/>
          <w:sz w:val="22"/>
          <w:szCs w:val="22"/>
        </w:rPr>
        <w:t>.</w:t>
      </w:r>
      <w:r w:rsidR="00402358" w:rsidRPr="002F27E8">
        <w:rPr>
          <w:rFonts w:asciiTheme="minorHAnsi" w:hAnsiTheme="minorHAnsi" w:cstheme="minorHAnsi"/>
          <w:sz w:val="22"/>
          <w:szCs w:val="22"/>
        </w:rPr>
        <w:t xml:space="preserve"> /§144 odst.7 </w:t>
      </w:r>
      <w:proofErr w:type="spellStart"/>
      <w:r w:rsidR="00402358" w:rsidRPr="002F27E8">
        <w:rPr>
          <w:rFonts w:asciiTheme="minorHAnsi" w:hAnsiTheme="minorHAnsi" w:cstheme="minorHAnsi"/>
          <w:sz w:val="22"/>
          <w:szCs w:val="22"/>
        </w:rPr>
        <w:t>písm.b</w:t>
      </w:r>
      <w:proofErr w:type="spellEnd"/>
      <w:r w:rsidR="00402358" w:rsidRPr="002F27E8">
        <w:rPr>
          <w:rFonts w:asciiTheme="minorHAnsi" w:hAnsiTheme="minorHAnsi" w:cstheme="minorHAnsi"/>
          <w:sz w:val="22"/>
          <w:szCs w:val="22"/>
        </w:rPr>
        <w:t xml:space="preserve"> zákona 245/2008 </w:t>
      </w:r>
      <w:proofErr w:type="spellStart"/>
      <w:r w:rsidR="00402358" w:rsidRPr="002F27E8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402358" w:rsidRPr="002F27E8">
        <w:rPr>
          <w:rFonts w:asciiTheme="minorHAnsi" w:hAnsiTheme="minorHAnsi" w:cstheme="minorHAnsi"/>
          <w:sz w:val="22"/>
          <w:szCs w:val="22"/>
        </w:rPr>
        <w:t>/</w:t>
      </w:r>
      <w:r w:rsidR="00A93FF7" w:rsidRPr="002F27E8">
        <w:rPr>
          <w:rFonts w:asciiTheme="minorHAnsi" w:hAnsiTheme="minorHAnsi" w:cstheme="minorHAnsi"/>
          <w:sz w:val="22"/>
          <w:szCs w:val="22"/>
        </w:rPr>
        <w:t xml:space="preserve"> </w:t>
      </w:r>
      <w:r w:rsidR="00347008">
        <w:rPr>
          <w:rFonts w:asciiTheme="minorHAnsi" w:hAnsiTheme="minorHAnsi" w:cstheme="minorHAnsi"/>
          <w:sz w:val="22"/>
          <w:szCs w:val="22"/>
        </w:rPr>
        <w:t>O predčasnom ukončení</w:t>
      </w:r>
    </w:p>
    <w:p w14:paraId="00654075" w14:textId="0D52D464" w:rsidR="0014008B" w:rsidRDefault="0014008B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2F27E8">
        <w:rPr>
          <w:rFonts w:asciiTheme="minorHAnsi" w:hAnsiTheme="minorHAnsi" w:cstheme="minorHAnsi"/>
          <w:sz w:val="22"/>
          <w:szCs w:val="22"/>
        </w:rPr>
        <w:t>preprimárneho</w:t>
      </w:r>
      <w:proofErr w:type="spellEnd"/>
      <w:r w:rsidRPr="002F27E8">
        <w:rPr>
          <w:rFonts w:asciiTheme="minorHAnsi" w:hAnsiTheme="minorHAnsi" w:cstheme="minorHAnsi"/>
          <w:sz w:val="22"/>
          <w:szCs w:val="22"/>
        </w:rPr>
        <w:t xml:space="preserve"> vzdelávania riaditeľ vydá rozhodnutie</w:t>
      </w:r>
      <w:r w:rsidR="00347008">
        <w:rPr>
          <w:rFonts w:asciiTheme="minorHAnsi" w:hAnsiTheme="minorHAnsi" w:cstheme="minorHAnsi"/>
          <w:sz w:val="22"/>
          <w:szCs w:val="22"/>
        </w:rPr>
        <w:t>.</w:t>
      </w:r>
    </w:p>
    <w:p w14:paraId="31C2DB0B" w14:textId="1B59F909" w:rsid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ab/>
      </w:r>
    </w:p>
    <w:p w14:paraId="7089BBEA" w14:textId="77777777" w:rsidR="00A523F5" w:rsidRDefault="00A523F5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746FA6" w14:textId="77777777" w:rsidR="00A523F5" w:rsidRDefault="00A523F5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7149FBB" w14:textId="7A29777C" w:rsidR="00A523F5" w:rsidRDefault="00A523F5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3D9C862" w14:textId="21039B1F" w:rsidR="00173E3A" w:rsidRDefault="00173E3A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262C1E4" w14:textId="7FCFA49E" w:rsidR="00173E3A" w:rsidRDefault="00173E3A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BEB3DEE" w14:textId="00BC5EE6" w:rsidR="00173E3A" w:rsidRDefault="00173E3A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5913F6C" w14:textId="7F223925" w:rsidR="00173E3A" w:rsidRDefault="00173E3A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EF747FC" w14:textId="77777777" w:rsidR="00173E3A" w:rsidRDefault="00173E3A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C8E99AC" w14:textId="77777777" w:rsidR="00A523F5" w:rsidRDefault="00A523F5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A5B9D31" w14:textId="634F842D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5621C">
        <w:rPr>
          <w:rFonts w:asciiTheme="minorHAnsi" w:hAnsiTheme="minorHAnsi" w:cstheme="minorHAnsi"/>
          <w:b/>
          <w:sz w:val="22"/>
          <w:szCs w:val="22"/>
        </w:rPr>
        <w:lastRenderedPageBreak/>
        <w:t>2.4</w:t>
      </w:r>
      <w:r w:rsidRPr="00A5621C">
        <w:rPr>
          <w:rFonts w:asciiTheme="minorHAnsi" w:hAnsiTheme="minorHAnsi" w:cstheme="minorHAnsi"/>
          <w:b/>
          <w:sz w:val="22"/>
          <w:szCs w:val="22"/>
        </w:rPr>
        <w:tab/>
        <w:t>Úhrada p</w:t>
      </w:r>
      <w:r>
        <w:rPr>
          <w:rFonts w:asciiTheme="minorHAnsi" w:hAnsiTheme="minorHAnsi" w:cstheme="minorHAnsi"/>
          <w:b/>
          <w:sz w:val="22"/>
          <w:szCs w:val="22"/>
        </w:rPr>
        <w:t>ríspevkov za dochádzku a</w:t>
      </w:r>
      <w:r w:rsidR="00452CC9">
        <w:rPr>
          <w:rFonts w:asciiTheme="minorHAnsi" w:hAnsiTheme="minorHAnsi" w:cstheme="minorHAnsi"/>
          <w:b/>
          <w:sz w:val="22"/>
          <w:szCs w:val="22"/>
        </w:rPr>
        <w:t> </w:t>
      </w:r>
      <w:r>
        <w:rPr>
          <w:rFonts w:asciiTheme="minorHAnsi" w:hAnsiTheme="minorHAnsi" w:cstheme="minorHAnsi"/>
          <w:b/>
          <w:sz w:val="22"/>
          <w:szCs w:val="22"/>
        </w:rPr>
        <w:t>stravu</w:t>
      </w:r>
    </w:p>
    <w:p w14:paraId="1E614696" w14:textId="77777777" w:rsidR="00452CC9" w:rsidRP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>Za pobyt dieťaťa v materskej škole prispieva zákonný zástupca za čias</w:t>
      </w:r>
      <w:r w:rsidR="00452CC9" w:rsidRPr="00452CC9">
        <w:rPr>
          <w:rFonts w:asciiTheme="minorHAnsi" w:hAnsiTheme="minorHAnsi" w:cstheme="minorHAnsi"/>
          <w:sz w:val="22"/>
          <w:szCs w:val="22"/>
        </w:rPr>
        <w:t xml:space="preserve">točnú úhradu výdavkov </w:t>
      </w:r>
      <w:r w:rsidRPr="00452CC9">
        <w:rPr>
          <w:rFonts w:asciiTheme="minorHAnsi" w:hAnsiTheme="minorHAnsi" w:cstheme="minorHAnsi"/>
          <w:sz w:val="22"/>
          <w:szCs w:val="22"/>
        </w:rPr>
        <w:t xml:space="preserve">materskej   </w:t>
      </w:r>
    </w:p>
    <w:p w14:paraId="7EC75E46" w14:textId="77777777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 xml:space="preserve">školy mesačne. Výšku príspevku za pobyt dieťaťa v materskej škole zriadenej obcou určí </w:t>
      </w:r>
      <w:r w:rsidR="00452CC9">
        <w:rPr>
          <w:rFonts w:asciiTheme="minorHAnsi" w:hAnsiTheme="minorHAnsi" w:cstheme="minorHAnsi"/>
          <w:sz w:val="22"/>
          <w:szCs w:val="22"/>
        </w:rPr>
        <w:t xml:space="preserve">zriaďovateľ  </w:t>
      </w:r>
    </w:p>
    <w:p w14:paraId="5DC7F5BC" w14:textId="42F6527D" w:rsidR="00452CC9" w:rsidRP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>všeo</w:t>
      </w:r>
      <w:r w:rsidR="00452CC9" w:rsidRPr="00452CC9">
        <w:rPr>
          <w:rFonts w:asciiTheme="minorHAnsi" w:hAnsiTheme="minorHAnsi" w:cstheme="minorHAnsi"/>
          <w:sz w:val="22"/>
          <w:szCs w:val="22"/>
        </w:rPr>
        <w:t>becne záväzným nariadením. (§28</w:t>
      </w:r>
      <w:r w:rsidR="00452CC9">
        <w:rPr>
          <w:rFonts w:asciiTheme="minorHAnsi" w:hAnsiTheme="minorHAnsi" w:cstheme="minorHAnsi"/>
          <w:sz w:val="22"/>
          <w:szCs w:val="22"/>
        </w:rPr>
        <w:t>)</w:t>
      </w:r>
    </w:p>
    <w:p w14:paraId="1EDCE2F2" w14:textId="627FF286" w:rsidR="00452CC9" w:rsidRP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>Výška príspevku</w:t>
      </w:r>
      <w:r w:rsidR="00F55C44">
        <w:rPr>
          <w:rFonts w:asciiTheme="minorHAnsi" w:hAnsiTheme="minorHAnsi" w:cstheme="minorHAnsi"/>
          <w:sz w:val="22"/>
          <w:szCs w:val="22"/>
        </w:rPr>
        <w:t xml:space="preserve"> je</w:t>
      </w:r>
      <w:r w:rsidRPr="00452CC9">
        <w:rPr>
          <w:rFonts w:asciiTheme="minorHAnsi" w:hAnsiTheme="minorHAnsi" w:cstheme="minorHAnsi"/>
          <w:sz w:val="22"/>
          <w:szCs w:val="22"/>
        </w:rPr>
        <w:t xml:space="preserve"> určená zriaďovateľom – VZN č.2/2014 dodatok č</w:t>
      </w:r>
      <w:r w:rsidR="006E52A0">
        <w:rPr>
          <w:rFonts w:asciiTheme="minorHAnsi" w:hAnsiTheme="minorHAnsi" w:cstheme="minorHAnsi"/>
          <w:sz w:val="22"/>
          <w:szCs w:val="22"/>
        </w:rPr>
        <w:t xml:space="preserve">.2 -  je 25 €  mesačne na </w:t>
      </w:r>
      <w:r w:rsidRPr="00452CC9">
        <w:rPr>
          <w:rFonts w:asciiTheme="minorHAnsi" w:hAnsiTheme="minorHAnsi" w:cstheme="minorHAnsi"/>
          <w:sz w:val="22"/>
          <w:szCs w:val="22"/>
        </w:rPr>
        <w:t xml:space="preserve">dieťa.     </w:t>
      </w:r>
    </w:p>
    <w:p w14:paraId="48DD359F" w14:textId="0AEA9C45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>Platí od 1. septembra 2022.</w:t>
      </w:r>
    </w:p>
    <w:p w14:paraId="32BE463F" w14:textId="41788D9A" w:rsidR="00452CC9" w:rsidRP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 xml:space="preserve">Tento príspevok sa uhrádza vopred do 10teho dňa v kalendárnom mesiaci poštovou poukážkou alebo </w:t>
      </w:r>
    </w:p>
    <w:p w14:paraId="4D826B02" w14:textId="77777777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 xml:space="preserve">bankovým prevodom. Ústrižok o zaplatení - doklad o platbe odovzdá zákonný zástupca učiteľke v </w:t>
      </w:r>
    </w:p>
    <w:p w14:paraId="53F48B75" w14:textId="15227BC0" w:rsidR="00452CC9" w:rsidRP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 xml:space="preserve">triede. Zákonný zástupca je povinný príspevok včas uhradiť aj vtedy, ak bolo dieťa v príslušnom </w:t>
      </w:r>
    </w:p>
    <w:p w14:paraId="6B2CBDE1" w14:textId="082A25B0" w:rsidR="00A5621C" w:rsidRP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452CC9">
        <w:rPr>
          <w:rFonts w:asciiTheme="minorHAnsi" w:hAnsiTheme="minorHAnsi" w:cstheme="minorHAnsi"/>
          <w:sz w:val="22"/>
          <w:szCs w:val="22"/>
        </w:rPr>
        <w:t xml:space="preserve">mesiaci v MŠ iba jeden deň. </w:t>
      </w:r>
    </w:p>
    <w:p w14:paraId="0BAA510A" w14:textId="77777777" w:rsidR="00F04509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Zákonný zástupca </w:t>
      </w:r>
      <w:r w:rsidR="00F04509">
        <w:rPr>
          <w:rFonts w:asciiTheme="minorHAnsi" w:hAnsiTheme="minorHAnsi" w:cstheme="minorHAnsi"/>
          <w:sz w:val="22"/>
          <w:szCs w:val="22"/>
        </w:rPr>
        <w:t>má vypracovaný harmonogram platieb s vypočítanou sumou na každý mesiac, môže</w:t>
      </w:r>
    </w:p>
    <w:p w14:paraId="5B81DC3C" w14:textId="7EC50866" w:rsidR="00452CC9" w:rsidRDefault="00F04509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tak </w:t>
      </w:r>
      <w:r w:rsidR="00D37C18">
        <w:rPr>
          <w:rFonts w:asciiTheme="minorHAnsi" w:hAnsiTheme="minorHAnsi" w:cstheme="minorHAnsi"/>
          <w:sz w:val="22"/>
          <w:szCs w:val="22"/>
        </w:rPr>
        <w:t>uhradiť príspevok aj spolu.</w:t>
      </w:r>
    </w:p>
    <w:p w14:paraId="629E8011" w14:textId="77777777" w:rsidR="00452CC9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Platba za mesiac</w:t>
      </w:r>
      <w:r w:rsidR="00452CC9">
        <w:rPr>
          <w:rFonts w:asciiTheme="minorHAnsi" w:hAnsiTheme="minorHAnsi" w:cstheme="minorHAnsi"/>
          <w:sz w:val="22"/>
          <w:szCs w:val="22"/>
        </w:rPr>
        <w:t xml:space="preserve"> júl sa platí v júnovej úhrade. </w:t>
      </w:r>
      <w:r w:rsidRPr="00A5621C">
        <w:rPr>
          <w:rFonts w:asciiTheme="minorHAnsi" w:hAnsiTheme="minorHAnsi" w:cstheme="minorHAnsi"/>
          <w:sz w:val="22"/>
          <w:szCs w:val="22"/>
        </w:rPr>
        <w:t xml:space="preserve">V prípade hotovostného vkladu na účet poplatky banky </w:t>
      </w:r>
    </w:p>
    <w:p w14:paraId="1833EF60" w14:textId="03F17EEA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znáša zákonný zástupca.</w:t>
      </w:r>
    </w:p>
    <w:p w14:paraId="1B72E216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21581FEA" w14:textId="77777777" w:rsidR="00A5621C" w:rsidRPr="00452CC9" w:rsidRDefault="00A5621C" w:rsidP="00452CC9">
      <w:pPr>
        <w:ind w:left="705" w:hanging="70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**Číslo účtu na čiastočnú úhradu nákladov v materskej škole:</w:t>
      </w:r>
    </w:p>
    <w:p w14:paraId="4CCD1725" w14:textId="77777777" w:rsidR="00A5621C" w:rsidRPr="00452CC9" w:rsidRDefault="00A5621C" w:rsidP="00452CC9">
      <w:pPr>
        <w:ind w:left="705" w:hanging="70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SK48 5600 0000 0011 1289 7005</w:t>
      </w:r>
    </w:p>
    <w:p w14:paraId="72FDB6B0" w14:textId="77777777" w:rsidR="00A5621C" w:rsidRPr="00452CC9" w:rsidRDefault="00A5621C" w:rsidP="00452CC9">
      <w:pPr>
        <w:ind w:left="705" w:hanging="70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Pre správnu identifikáciu platby je potrebné uviesť do poznámky meno dieťaťa</w:t>
      </w:r>
    </w:p>
    <w:p w14:paraId="0A566C63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4123B996" w14:textId="77777777" w:rsidR="00452CC9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V zmysle §28 ods. 6 a 7 zákona č. 245/2008 Z. z. o výchove a vzdeláv</w:t>
      </w:r>
      <w:r w:rsidR="00452CC9">
        <w:rPr>
          <w:rFonts w:asciiTheme="minorHAnsi" w:hAnsiTheme="minorHAnsi" w:cstheme="minorHAnsi"/>
          <w:sz w:val="22"/>
          <w:szCs w:val="22"/>
        </w:rPr>
        <w:t xml:space="preserve">aní (školský zákon) a o zmene a </w:t>
      </w:r>
    </w:p>
    <w:p w14:paraId="3088BB8D" w14:textId="01AC1163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doplnení niektorých zákonov sa príspevok neuhrádza za dieťa:</w:t>
      </w:r>
    </w:p>
    <w:p w14:paraId="088FE2CC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a)</w:t>
      </w:r>
      <w:r w:rsidRPr="00A5621C">
        <w:rPr>
          <w:rFonts w:asciiTheme="minorHAnsi" w:hAnsiTheme="minorHAnsi" w:cstheme="minorHAnsi"/>
          <w:sz w:val="22"/>
          <w:szCs w:val="22"/>
        </w:rPr>
        <w:tab/>
        <w:t>pre ktoré je predprimárne vzdelávanie povinné,</w:t>
      </w:r>
    </w:p>
    <w:p w14:paraId="12FC6608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b) </w:t>
      </w:r>
      <w:r w:rsidRPr="00A5621C">
        <w:rPr>
          <w:rFonts w:asciiTheme="minorHAnsi" w:hAnsiTheme="minorHAnsi" w:cstheme="minorHAnsi"/>
          <w:sz w:val="22"/>
          <w:szCs w:val="22"/>
        </w:rPr>
        <w:tab/>
        <w:t>ak zákonný zástupca dieťaťa predloží riaditeľovi materskej školy doklad o tom, že je poberateľom dávky v hmotnej núdzi a príspevok k dávke v hmotnej núdzi, (Zákon č. 417/2013 Z. z. o pomoci v hmotnej núdzi a príspevkov k dávke v hmotnej núdzi),</w:t>
      </w:r>
    </w:p>
    <w:p w14:paraId="77E3040A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c) </w:t>
      </w:r>
      <w:r w:rsidRPr="00A5621C">
        <w:rPr>
          <w:rFonts w:asciiTheme="minorHAnsi" w:hAnsiTheme="minorHAnsi" w:cstheme="minorHAnsi"/>
          <w:sz w:val="22"/>
          <w:szCs w:val="22"/>
        </w:rPr>
        <w:tab/>
        <w:t>ktoré je umiestnené v zariadení na základe rozhodnutia súdu,</w:t>
      </w:r>
    </w:p>
    <w:p w14:paraId="5B1EEA3E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d) </w:t>
      </w:r>
      <w:r w:rsidRPr="00A5621C">
        <w:rPr>
          <w:rFonts w:asciiTheme="minorHAnsi" w:hAnsiTheme="minorHAnsi" w:cstheme="minorHAnsi"/>
          <w:sz w:val="22"/>
          <w:szCs w:val="22"/>
        </w:rPr>
        <w:tab/>
        <w:t xml:space="preserve">ktoré má prerušenú dochádzku do materskej školy na viac ako 30 po sebe nasledujúcich kalendárnych dní z dôvodu choroby alebo rodinných dôvodov preukázateľným spôsobom, </w:t>
      </w:r>
    </w:p>
    <w:p w14:paraId="4C0D3B0B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e) </w:t>
      </w:r>
      <w:r w:rsidRPr="00A5621C">
        <w:rPr>
          <w:rFonts w:asciiTheme="minorHAnsi" w:hAnsiTheme="minorHAnsi" w:cstheme="minorHAnsi"/>
          <w:sz w:val="22"/>
          <w:szCs w:val="22"/>
        </w:rPr>
        <w:tab/>
        <w:t>ktoré nedochádzalo do materskej školy v čase školských prázdnin alebo bola prerušená</w:t>
      </w:r>
    </w:p>
    <w:p w14:paraId="329EEBC4" w14:textId="5203EE5D" w:rsidR="00A5621C" w:rsidRPr="00A5621C" w:rsidRDefault="00452CC9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 xml:space="preserve">prevádzka materskej školy zapríčinená zriaďovateľom alebo inými závažnými dôvodmi; v týchto prípadoch uhrádza zákonný zástupca </w:t>
      </w:r>
      <w:r w:rsidR="00A274B3">
        <w:rPr>
          <w:rFonts w:asciiTheme="minorHAnsi" w:hAnsiTheme="minorHAnsi" w:cstheme="minorHAnsi"/>
          <w:sz w:val="22"/>
          <w:szCs w:val="22"/>
        </w:rPr>
        <w:t>pomernú časť určeného príspevku,</w:t>
      </w:r>
    </w:p>
    <w:p w14:paraId="15C77EB8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21551B62" w14:textId="77777777" w:rsidR="00A5621C" w:rsidRPr="00452CC9" w:rsidRDefault="00A5621C" w:rsidP="00A5621C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Úhrada príspevkov za stravu</w:t>
      </w:r>
    </w:p>
    <w:p w14:paraId="058A760E" w14:textId="77777777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a) </w:t>
      </w:r>
      <w:r w:rsidRPr="00A5621C">
        <w:rPr>
          <w:rFonts w:asciiTheme="minorHAnsi" w:hAnsiTheme="minorHAnsi" w:cstheme="minorHAnsi"/>
          <w:sz w:val="22"/>
          <w:szCs w:val="22"/>
        </w:rPr>
        <w:tab/>
        <w:t>Školská jedáleň pri materskej škole poskytuje stravovanie deťom za čiastočnú úhradu</w:t>
      </w:r>
      <w:r w:rsidR="00452CC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4F781F6" w14:textId="7D9F544E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>nákladov, ktoré uhrádza zákonný zástupca vo výške n</w:t>
      </w:r>
      <w:r>
        <w:rPr>
          <w:rFonts w:asciiTheme="minorHAnsi" w:hAnsiTheme="minorHAnsi" w:cstheme="minorHAnsi"/>
          <w:sz w:val="22"/>
          <w:szCs w:val="22"/>
        </w:rPr>
        <w:t xml:space="preserve">ákladov na nákup potravín podľa </w:t>
      </w:r>
      <w:r w:rsidR="00A5621C" w:rsidRPr="00A5621C">
        <w:rPr>
          <w:rFonts w:asciiTheme="minorHAnsi" w:hAnsiTheme="minorHAnsi" w:cstheme="minorHAnsi"/>
          <w:sz w:val="22"/>
          <w:szCs w:val="22"/>
        </w:rPr>
        <w:t xml:space="preserve">jednotlivých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5621C" w:rsidRPr="00A5621C">
        <w:rPr>
          <w:rFonts w:asciiTheme="minorHAnsi" w:hAnsiTheme="minorHAnsi" w:cstheme="minorHAnsi"/>
          <w:sz w:val="22"/>
          <w:szCs w:val="22"/>
        </w:rPr>
        <w:t>vekových kategórií stravníkov v nadväznosti na odporúčané výživové dávky v</w:t>
      </w:r>
    </w:p>
    <w:p w14:paraId="264174D0" w14:textId="6472233A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 xml:space="preserve">zmysle § 140 ods. 10 zákona č. 245/2008 </w:t>
      </w:r>
      <w:proofErr w:type="spellStart"/>
      <w:r w:rsidR="00A5621C" w:rsidRPr="00A5621C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A5621C" w:rsidRPr="00A5621C">
        <w:rPr>
          <w:rFonts w:asciiTheme="minorHAnsi" w:hAnsiTheme="minorHAnsi" w:cstheme="minorHAnsi"/>
          <w:sz w:val="22"/>
          <w:szCs w:val="22"/>
        </w:rPr>
        <w:t>. o výchove a vzdelávaní (školský zákon)</w:t>
      </w:r>
    </w:p>
    <w:p w14:paraId="382B1D1D" w14:textId="09BE61AF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>a o zmene a doplnení niektorých zákonov v rozsahu ustanovených finančných pásiem</w:t>
      </w:r>
    </w:p>
    <w:p w14:paraId="6908BB4C" w14:textId="67B6227B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>zverejnených Ministerstvom školstva Slovenskej republiky na svojej internetovej stránke</w:t>
      </w:r>
    </w:p>
    <w:p w14:paraId="0F0643AE" w14:textId="77777777" w:rsidR="00A5621C" w:rsidRPr="00A5621C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b) </w:t>
      </w:r>
      <w:r w:rsidRPr="00A5621C">
        <w:rPr>
          <w:rFonts w:asciiTheme="minorHAnsi" w:hAnsiTheme="minorHAnsi" w:cstheme="minorHAnsi"/>
          <w:sz w:val="22"/>
          <w:szCs w:val="22"/>
        </w:rPr>
        <w:tab/>
        <w:t>Zmenu výšky stravného môžu ovplyvňovať meniace sa ceny surovín a potravín, ktorú</w:t>
      </w:r>
    </w:p>
    <w:p w14:paraId="7E5F215B" w14:textId="5155B375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>prehodnotí a navrhne zmenu výšky stravného riaditeľka materskej školy v súčinnosti</w:t>
      </w:r>
    </w:p>
    <w:p w14:paraId="228F9446" w14:textId="5FD2631F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>s vedúcou školskej jedálne. Ak sa dieťa v MŠ stravuje, zákonný zástupca uhrádza v súlade s §</w:t>
      </w:r>
    </w:p>
    <w:p w14:paraId="793810C7" w14:textId="25319160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>140 školského zákona výdavky na stravovanie v sume aktuálnej stravnej jednotky, ktorú určí</w:t>
      </w:r>
    </w:p>
    <w:p w14:paraId="76E889D7" w14:textId="79A2E60A" w:rsidR="00A5621C" w:rsidRPr="00A5621C" w:rsidRDefault="00452CC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A5621C" w:rsidRPr="00A5621C">
        <w:rPr>
          <w:rFonts w:asciiTheme="minorHAnsi" w:hAnsiTheme="minorHAnsi" w:cstheme="minorHAnsi"/>
          <w:sz w:val="22"/>
          <w:szCs w:val="22"/>
        </w:rPr>
        <w:t xml:space="preserve">zriaďovateľ všeobecne záväzným nariadením – VZN. Podľa VZN uhrádza zákonný zástupca aj príspevok na réžiu z príspevku na poskytovanie stravy. </w:t>
      </w:r>
    </w:p>
    <w:p w14:paraId="61007A22" w14:textId="77777777" w:rsidR="00A523F5" w:rsidRDefault="00A523F5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51FCFE82" w14:textId="3B6D9610" w:rsidR="00A5621C" w:rsidRPr="00A5621C" w:rsidRDefault="00F0450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VZN č.2/2025</w:t>
      </w:r>
      <w:r w:rsidR="00A5621C" w:rsidRPr="00A5621C">
        <w:rPr>
          <w:rFonts w:asciiTheme="minorHAnsi" w:hAnsiTheme="minorHAnsi" w:cstheme="minorHAnsi"/>
          <w:sz w:val="22"/>
          <w:szCs w:val="22"/>
        </w:rPr>
        <w:t xml:space="preserve"> je určené nasledovné:</w:t>
      </w:r>
    </w:p>
    <w:p w14:paraId="043582FA" w14:textId="77777777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Školská jedáleň v MŠ v Pate, ktorá poskytuje stravovanie pre deti MŠ a ZŠ bude nakupovať potraviny v </w:t>
      </w:r>
    </w:p>
    <w:p w14:paraId="71BC8F60" w14:textId="4E41504E" w:rsidR="00A5621C" w:rsidRPr="00A5621C" w:rsidRDefault="00F04509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="00A5621C" w:rsidRPr="00A5621C">
        <w:rPr>
          <w:rFonts w:asciiTheme="minorHAnsi" w:hAnsiTheme="minorHAnsi" w:cstheme="minorHAnsi"/>
          <w:sz w:val="22"/>
          <w:szCs w:val="22"/>
        </w:rPr>
        <w:t>. finanč</w:t>
      </w:r>
      <w:r>
        <w:rPr>
          <w:rFonts w:asciiTheme="minorHAnsi" w:hAnsiTheme="minorHAnsi" w:cstheme="minorHAnsi"/>
          <w:sz w:val="22"/>
          <w:szCs w:val="22"/>
        </w:rPr>
        <w:t>nom pásme, platnom od 01.05.2025</w:t>
      </w:r>
      <w:r w:rsidR="00A5621C" w:rsidRPr="00A5621C">
        <w:rPr>
          <w:rFonts w:asciiTheme="minorHAnsi" w:hAnsiTheme="minorHAnsi" w:cstheme="minorHAnsi"/>
          <w:sz w:val="22"/>
          <w:szCs w:val="22"/>
        </w:rPr>
        <w:t>.</w:t>
      </w:r>
    </w:p>
    <w:p w14:paraId="394023AA" w14:textId="77777777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Príspevok, ktorý uhrádza zákonný zástupca dieťaťa (materskej školy, ďalej len „MŠ“)  vo výške nákladov </w:t>
      </w:r>
    </w:p>
    <w:p w14:paraId="1204A7B9" w14:textId="77777777" w:rsidR="00452CC9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na nákup potravín podľa vekových kategórií stravníkov v nadväznosti na odporúčané výživové dávky a </w:t>
      </w:r>
    </w:p>
    <w:p w14:paraId="69D54105" w14:textId="6CA506D9" w:rsidR="00A5621C" w:rsidRPr="00A5621C" w:rsidRDefault="00A5621C" w:rsidP="00452CC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výška príspevku na režijné náklady sú určené za každý stravovací deň nasledovne:</w:t>
      </w:r>
    </w:p>
    <w:p w14:paraId="28E14E74" w14:textId="77777777" w:rsidR="00452CC9" w:rsidRDefault="00452CC9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1"/>
        <w:tblW w:w="9067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3"/>
        <w:gridCol w:w="1128"/>
        <w:gridCol w:w="1121"/>
        <w:gridCol w:w="1128"/>
        <w:gridCol w:w="1124"/>
        <w:gridCol w:w="1119"/>
        <w:gridCol w:w="1129"/>
        <w:gridCol w:w="1125"/>
      </w:tblGrid>
      <w:tr w:rsidR="00F04509" w:rsidRPr="00F04509" w14:paraId="3B4705B9" w14:textId="77777777" w:rsidTr="00CF2888">
        <w:trPr>
          <w:trHeight w:val="537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944B6" w14:textId="77777777" w:rsidR="00F04509" w:rsidRPr="000E6BEC" w:rsidRDefault="00F04509" w:rsidP="00F04509">
            <w:pPr>
              <w:suppressAutoHyphens w:val="0"/>
              <w:spacing w:line="276" w:lineRule="auto"/>
              <w:rPr>
                <w:rFonts w:eastAsia="Calibri"/>
                <w:sz w:val="22"/>
                <w:szCs w:val="22"/>
                <w:lang w:val="sk-SK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DCC77" w14:textId="77777777" w:rsidR="00F04509" w:rsidRPr="00F04509" w:rsidRDefault="00F04509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desiata</w:t>
            </w:r>
            <w:proofErr w:type="spellEnd"/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9BC9C" w14:textId="77777777" w:rsidR="00F04509" w:rsidRPr="00F04509" w:rsidRDefault="00F04509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obed</w:t>
            </w:r>
            <w:proofErr w:type="spellEnd"/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57C2B" w14:textId="77777777" w:rsidR="00F04509" w:rsidRPr="00F04509" w:rsidRDefault="00F04509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olovrant</w:t>
            </w:r>
            <w:proofErr w:type="spellEnd"/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9731C" w14:textId="77777777" w:rsidR="00F04509" w:rsidRPr="00F04509" w:rsidRDefault="00F04509" w:rsidP="00F04509">
            <w:pPr>
              <w:suppressAutoHyphens w:val="0"/>
              <w:spacing w:line="276" w:lineRule="auto"/>
              <w:ind w:left="110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spolu</w:t>
            </w:r>
            <w:proofErr w:type="spellEnd"/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1CBD2" w14:textId="2C7870E5" w:rsidR="00F04509" w:rsidRPr="00F04509" w:rsidRDefault="005E77AD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R</w:t>
            </w:r>
            <w:r w:rsidR="00F04509" w:rsidRPr="00F04509">
              <w:rPr>
                <w:rFonts w:eastAsia="Calibri"/>
                <w:sz w:val="22"/>
                <w:szCs w:val="22"/>
                <w:lang w:eastAsia="en-US"/>
              </w:rPr>
              <w:t>éžia</w:t>
            </w:r>
            <w:proofErr w:type="spellEnd"/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F4F82D" w14:textId="77777777" w:rsidR="00F04509" w:rsidRPr="00F04509" w:rsidRDefault="00F04509" w:rsidP="00F04509">
            <w:pPr>
              <w:suppressAutoHyphens w:val="0"/>
              <w:spacing w:line="276" w:lineRule="auto"/>
              <w:ind w:left="109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dotácia</w:t>
            </w:r>
            <w:proofErr w:type="spellEnd"/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BBBB" w14:textId="77777777" w:rsidR="00F04509" w:rsidRPr="00F04509" w:rsidRDefault="00F04509" w:rsidP="00F04509">
            <w:pPr>
              <w:suppressAutoHyphens w:val="0"/>
              <w:spacing w:line="276" w:lineRule="auto"/>
              <w:ind w:left="107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Platba</w:t>
            </w:r>
            <w:proofErr w:type="spellEnd"/>
          </w:p>
          <w:p w14:paraId="05EB9F32" w14:textId="77777777" w:rsidR="00F04509" w:rsidRPr="00F04509" w:rsidRDefault="00F04509" w:rsidP="00F04509">
            <w:pPr>
              <w:suppressAutoHyphens w:val="0"/>
              <w:spacing w:line="276" w:lineRule="auto"/>
              <w:ind w:left="107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>ZZ/1deň</w:t>
            </w:r>
          </w:p>
        </w:tc>
      </w:tr>
      <w:tr w:rsidR="00F04509" w:rsidRPr="00F04509" w14:paraId="32D34526" w14:textId="77777777" w:rsidTr="00CF2888">
        <w:trPr>
          <w:trHeight w:val="269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36BC4" w14:textId="77777777" w:rsidR="00F04509" w:rsidRPr="00F04509" w:rsidRDefault="00F04509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>MŠ</w:t>
            </w:r>
            <w:r w:rsidRPr="00F04509">
              <w:rPr>
                <w:rFonts w:eastAsia="Calibri"/>
                <w:spacing w:val="-1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denná</w:t>
            </w:r>
            <w:proofErr w:type="spellEnd"/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A04B6" w14:textId="064412EA" w:rsidR="00F04509" w:rsidRPr="00F04509" w:rsidRDefault="00CF2888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0,55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D39109" w14:textId="3E3C06EA" w:rsidR="00F04509" w:rsidRPr="00F04509" w:rsidRDefault="00CF2888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1,3</w:t>
            </w:r>
            <w:r w:rsidR="00F04509" w:rsidRPr="00F04509">
              <w:rPr>
                <w:rFonts w:eastAsia="Calibr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FD4B8" w14:textId="2538243A" w:rsidR="00F04509" w:rsidRPr="00F04509" w:rsidRDefault="00CF2888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0,45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07780" w14:textId="48716DDA" w:rsidR="00F04509" w:rsidRPr="00F04509" w:rsidRDefault="00CF2888" w:rsidP="00F04509">
            <w:pPr>
              <w:suppressAutoHyphens w:val="0"/>
              <w:spacing w:line="276" w:lineRule="auto"/>
              <w:ind w:left="11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2,30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54F7B" w14:textId="77777777" w:rsidR="00F04509" w:rsidRPr="00F04509" w:rsidRDefault="00F04509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6DD54" w14:textId="77777777" w:rsidR="00F04509" w:rsidRPr="00F04509" w:rsidRDefault="00F04509" w:rsidP="00F04509">
            <w:pPr>
              <w:suppressAutoHyphens w:val="0"/>
              <w:spacing w:line="276" w:lineRule="auto"/>
              <w:ind w:left="109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5A979" w14:textId="3E3B57C6" w:rsidR="00F04509" w:rsidRPr="00F04509" w:rsidRDefault="00CF2888" w:rsidP="00F04509">
            <w:pPr>
              <w:suppressAutoHyphens w:val="0"/>
              <w:spacing w:line="276" w:lineRule="auto"/>
              <w:ind w:left="107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2,30</w:t>
            </w:r>
          </w:p>
        </w:tc>
      </w:tr>
      <w:tr w:rsidR="00F04509" w:rsidRPr="00F04509" w14:paraId="7EBFFCDB" w14:textId="77777777" w:rsidTr="00CF2888">
        <w:trPr>
          <w:trHeight w:val="269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09380" w14:textId="77777777" w:rsidR="00F04509" w:rsidRPr="00F04509" w:rsidRDefault="00F04509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>PPV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8765" w14:textId="22E4EC62" w:rsidR="00F04509" w:rsidRPr="00F04509" w:rsidRDefault="00CF2888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0,55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1E4C4" w14:textId="10A4EE42" w:rsidR="00F04509" w:rsidRPr="00F04509" w:rsidRDefault="00CF2888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1,30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1FA16" w14:textId="50C4E205" w:rsidR="00F04509" w:rsidRPr="00F04509" w:rsidRDefault="00CF2888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0,45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3F163" w14:textId="3BF7A19B" w:rsidR="00F04509" w:rsidRPr="00F04509" w:rsidRDefault="00CF2888" w:rsidP="00F04509">
            <w:pPr>
              <w:suppressAutoHyphens w:val="0"/>
              <w:spacing w:line="276" w:lineRule="auto"/>
              <w:ind w:left="11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2,30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0432C" w14:textId="77777777" w:rsidR="00F04509" w:rsidRPr="00F04509" w:rsidRDefault="00F04509" w:rsidP="00F04509">
            <w:pPr>
              <w:suppressAutoHyphens w:val="0"/>
              <w:spacing w:line="276" w:lineRule="auto"/>
              <w:ind w:left="108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DD184" w14:textId="77777777" w:rsidR="00F04509" w:rsidRPr="00F04509" w:rsidRDefault="00F04509" w:rsidP="00F04509">
            <w:pPr>
              <w:suppressAutoHyphens w:val="0"/>
              <w:spacing w:line="276" w:lineRule="auto"/>
              <w:ind w:left="109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>1,4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B8952" w14:textId="77777777" w:rsidR="00F04509" w:rsidRPr="00F04509" w:rsidRDefault="00F04509" w:rsidP="00F04509">
            <w:pPr>
              <w:suppressAutoHyphens w:val="0"/>
              <w:spacing w:line="276" w:lineRule="auto"/>
              <w:ind w:left="107"/>
              <w:rPr>
                <w:rFonts w:eastAsia="Calibri"/>
                <w:sz w:val="22"/>
                <w:szCs w:val="22"/>
                <w:lang w:eastAsia="en-US"/>
              </w:rPr>
            </w:pPr>
            <w:r w:rsidRPr="00F04509">
              <w:rPr>
                <w:rFonts w:eastAsia="Calibri"/>
                <w:sz w:val="22"/>
                <w:szCs w:val="22"/>
                <w:lang w:eastAsia="en-US"/>
              </w:rPr>
              <w:t xml:space="preserve">0,70 </w:t>
            </w:r>
            <w:proofErr w:type="spellStart"/>
            <w:r w:rsidRPr="00F04509">
              <w:rPr>
                <w:rFonts w:eastAsia="Calibri"/>
                <w:sz w:val="22"/>
                <w:szCs w:val="22"/>
                <w:lang w:eastAsia="en-US"/>
              </w:rPr>
              <w:t>doplatok</w:t>
            </w:r>
            <w:proofErr w:type="spellEnd"/>
          </w:p>
        </w:tc>
      </w:tr>
    </w:tbl>
    <w:p w14:paraId="0EF40F55" w14:textId="4212A202" w:rsidR="00452CC9" w:rsidRDefault="00452CC9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2DAD9F0D" w14:textId="668B7428" w:rsidR="00A5621C" w:rsidRPr="00452CC9" w:rsidRDefault="00A5621C" w:rsidP="00A5621C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 xml:space="preserve">Podmienky úhrady v školskej jedálni   </w:t>
      </w:r>
    </w:p>
    <w:p w14:paraId="78BB86CB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1. </w:t>
      </w:r>
      <w:r w:rsidRPr="00A5621C">
        <w:rPr>
          <w:rFonts w:asciiTheme="minorHAnsi" w:hAnsiTheme="minorHAnsi" w:cstheme="minorHAnsi"/>
          <w:sz w:val="22"/>
          <w:szCs w:val="22"/>
        </w:rPr>
        <w:tab/>
        <w:t xml:space="preserve">Náklady na nákup potravín a príspevok na režijné náklady uhrádza zákonný zástupca:  </w:t>
      </w:r>
    </w:p>
    <w:p w14:paraId="4D2F081D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a) </w:t>
      </w:r>
      <w:r w:rsidRPr="00A5621C">
        <w:rPr>
          <w:rFonts w:asciiTheme="minorHAnsi" w:hAnsiTheme="minorHAnsi" w:cstheme="minorHAnsi"/>
          <w:sz w:val="22"/>
          <w:szCs w:val="22"/>
        </w:rPr>
        <w:tab/>
        <w:t xml:space="preserve">dieťaťa materskej školy, ktoré je mladšie, ako posledný ročník pred plnením povinnej školskej dochádzky,  </w:t>
      </w:r>
    </w:p>
    <w:p w14:paraId="20572FCE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b) </w:t>
      </w:r>
      <w:r w:rsidRPr="00A5621C">
        <w:rPr>
          <w:rFonts w:asciiTheme="minorHAnsi" w:hAnsiTheme="minorHAnsi" w:cstheme="minorHAnsi"/>
          <w:sz w:val="22"/>
          <w:szCs w:val="22"/>
        </w:rPr>
        <w:tab/>
        <w:t xml:space="preserve">dieťaťa materskej školy alebo žiaka základnej školy za odobratú stravu v danom stravovacom dni (prvý deň neprítomnosti dieťaťa na vyučovaní), </w:t>
      </w:r>
    </w:p>
    <w:p w14:paraId="4BD1C18F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c) </w:t>
      </w:r>
      <w:r w:rsidRPr="00A5621C">
        <w:rPr>
          <w:rFonts w:asciiTheme="minorHAnsi" w:hAnsiTheme="minorHAnsi" w:cstheme="minorHAnsi"/>
          <w:sz w:val="22"/>
          <w:szCs w:val="22"/>
        </w:rPr>
        <w:tab/>
        <w:t xml:space="preserve">neodobratú stravu v danom stravovacom dni, ak  zákonný zástupca neodhlásil dieťa alebo žiaka najneskôr do 06.30 h daného pracovného dňa z poskytovania stravy v školskej jedálni v danom stravovacom dni.   </w:t>
      </w:r>
    </w:p>
    <w:p w14:paraId="70DD5977" w14:textId="72E76078" w:rsid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2.</w:t>
      </w:r>
      <w:r w:rsidRPr="00A5621C">
        <w:rPr>
          <w:rFonts w:asciiTheme="minorHAnsi" w:hAnsiTheme="minorHAnsi" w:cstheme="minorHAnsi"/>
          <w:sz w:val="22"/>
          <w:szCs w:val="22"/>
        </w:rPr>
        <w:tab/>
        <w:t>Úhradu na nákup potravín je nutné zrealizovať  najneskôr do 10. dňa mesiaca, v ktorom sa stravovanie poskytuje.  Poplatok za stravu platí zákonný zástupca vopred peňažnou poštovou poukážkou alebo bankovým prevodom a odovzdáva ústrižok o zapl</w:t>
      </w:r>
      <w:r w:rsidR="000F6E37">
        <w:rPr>
          <w:rFonts w:asciiTheme="minorHAnsi" w:hAnsiTheme="minorHAnsi" w:cstheme="minorHAnsi"/>
          <w:sz w:val="22"/>
          <w:szCs w:val="22"/>
        </w:rPr>
        <w:t>atení vedúcej školskej jedálne.</w:t>
      </w:r>
    </w:p>
    <w:p w14:paraId="316CD49B" w14:textId="77777777" w:rsidR="00A274B3" w:rsidRPr="00A5621C" w:rsidRDefault="00A274B3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76BE129A" w14:textId="77777777" w:rsidR="00A5621C" w:rsidRPr="00452CC9" w:rsidRDefault="00A5621C" w:rsidP="00452CC9">
      <w:pPr>
        <w:ind w:left="705" w:hanging="70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**Číslo účtu na čiastočnú úhradu nákladov ŠJ:</w:t>
      </w:r>
    </w:p>
    <w:p w14:paraId="74DC9F32" w14:textId="77777777" w:rsidR="00A5621C" w:rsidRPr="00452CC9" w:rsidRDefault="00A5621C" w:rsidP="00452CC9">
      <w:pPr>
        <w:ind w:left="705" w:hanging="70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Strava - SK81 0200 0000 3500 0513 9132</w:t>
      </w:r>
    </w:p>
    <w:p w14:paraId="4ED427BE" w14:textId="77777777" w:rsidR="00A5621C" w:rsidRPr="00452CC9" w:rsidRDefault="00A5621C" w:rsidP="00452CC9">
      <w:pPr>
        <w:ind w:left="705" w:hanging="70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Réžia-  SK48 5600 0000 0011 1289 7005</w:t>
      </w:r>
    </w:p>
    <w:p w14:paraId="3C057120" w14:textId="77777777" w:rsidR="00A5621C" w:rsidRPr="00452CC9" w:rsidRDefault="00A5621C" w:rsidP="00452CC9">
      <w:pPr>
        <w:ind w:left="705" w:hanging="70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52CC9">
        <w:rPr>
          <w:rFonts w:asciiTheme="minorHAnsi" w:hAnsiTheme="minorHAnsi" w:cstheme="minorHAnsi"/>
          <w:b/>
          <w:sz w:val="22"/>
          <w:szCs w:val="22"/>
        </w:rPr>
        <w:t>Pre správnu identifikáciu platby je potrebné uviesť do poznámky meno dieťaťa</w:t>
      </w:r>
    </w:p>
    <w:p w14:paraId="37D1AEF1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023136FC" w14:textId="5DDFEF2C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3.</w:t>
      </w:r>
      <w:r w:rsidRPr="00A5621C">
        <w:rPr>
          <w:rFonts w:asciiTheme="minorHAnsi" w:hAnsiTheme="minorHAnsi" w:cstheme="minorHAnsi"/>
          <w:sz w:val="22"/>
          <w:szCs w:val="22"/>
        </w:rPr>
        <w:tab/>
        <w:t>Príspevok na režijné nák</w:t>
      </w:r>
      <w:r w:rsidR="00A274B3">
        <w:rPr>
          <w:rFonts w:asciiTheme="minorHAnsi" w:hAnsiTheme="minorHAnsi" w:cstheme="minorHAnsi"/>
          <w:sz w:val="22"/>
          <w:szCs w:val="22"/>
        </w:rPr>
        <w:t xml:space="preserve">lady je nutné zrealizovať do 10 </w:t>
      </w:r>
      <w:r w:rsidRPr="00A5621C">
        <w:rPr>
          <w:rFonts w:asciiTheme="minorHAnsi" w:hAnsiTheme="minorHAnsi" w:cstheme="minorHAnsi"/>
          <w:sz w:val="22"/>
          <w:szCs w:val="22"/>
        </w:rPr>
        <w:t>dňa v prvom mesiaci príslušného  š</w:t>
      </w:r>
      <w:r w:rsidR="00A274B3">
        <w:rPr>
          <w:rFonts w:asciiTheme="minorHAnsi" w:hAnsiTheme="minorHAnsi" w:cstheme="minorHAnsi"/>
          <w:sz w:val="22"/>
          <w:szCs w:val="22"/>
        </w:rPr>
        <w:t>kolského polroka. Platí sa</w:t>
      </w:r>
      <w:r w:rsidRPr="00A5621C">
        <w:rPr>
          <w:rFonts w:asciiTheme="minorHAnsi" w:hAnsiTheme="minorHAnsi" w:cstheme="minorHAnsi"/>
          <w:sz w:val="22"/>
          <w:szCs w:val="22"/>
        </w:rPr>
        <w:t xml:space="preserve"> paušálne 0,20€ x 20dní = 2x5 mesiacov =20€ za 1.polrok 0,20€ x 20dní = 2x5 mesiacov =20€ za 2.polrok</w:t>
      </w:r>
      <w:r w:rsidRPr="00A5621C">
        <w:rPr>
          <w:rFonts w:asciiTheme="minorHAnsi" w:hAnsiTheme="minorHAnsi" w:cstheme="minorHAnsi"/>
          <w:sz w:val="22"/>
          <w:szCs w:val="22"/>
        </w:rPr>
        <w:tab/>
      </w:r>
    </w:p>
    <w:p w14:paraId="35171672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4.</w:t>
      </w:r>
      <w:r w:rsidRPr="00A5621C">
        <w:rPr>
          <w:rFonts w:asciiTheme="minorHAnsi" w:hAnsiTheme="minorHAnsi" w:cstheme="minorHAnsi"/>
          <w:sz w:val="22"/>
          <w:szCs w:val="22"/>
        </w:rPr>
        <w:tab/>
        <w:t>V prípade ,že dieťa, ktorému patrí dotácia je na základe zdravotného stavu lekárom špecialistom odkázané na diétne stravovanie a rodič mu diétnu stravu pripraví doma a prinesie na konzumáciu do MŠ bude dotácia v sume 1,40€ poskytnutá zriaďovateľom priamo rodičovi.</w:t>
      </w:r>
    </w:p>
    <w:p w14:paraId="51C4F665" w14:textId="77777777" w:rsidR="00A5621C" w:rsidRPr="00A5621C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02270446" w14:textId="77777777" w:rsidR="00452CC9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V prípade, že zákonný zástupca neuhradí príspevky v danom mesiaci, môže riaditeľka po 2x ústnom </w:t>
      </w:r>
    </w:p>
    <w:p w14:paraId="5FA55AB2" w14:textId="77777777" w:rsidR="00452CC9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 xml:space="preserve">upozornení a 1x písomnom upozornení zákonného zástupcu rozhodnúť o prerušení dochádzky dieťaťa </w:t>
      </w:r>
    </w:p>
    <w:p w14:paraId="53A4733F" w14:textId="09D09A05" w:rsidR="00A274B3" w:rsidRDefault="00A5621C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5621C">
        <w:rPr>
          <w:rFonts w:asciiTheme="minorHAnsi" w:hAnsiTheme="minorHAnsi" w:cstheme="minorHAnsi"/>
          <w:sz w:val="22"/>
          <w:szCs w:val="22"/>
        </w:rPr>
        <w:t>do materskej školy.</w:t>
      </w:r>
    </w:p>
    <w:p w14:paraId="231AA00E" w14:textId="77777777" w:rsidR="00A274B3" w:rsidRDefault="00A274B3" w:rsidP="00A5621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065D4FA3" w14:textId="709804DE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3.</w:t>
      </w:r>
      <w:r>
        <w:rPr>
          <w:rFonts w:asciiTheme="minorHAnsi" w:hAnsiTheme="minorHAnsi" w:cstheme="minorHAnsi"/>
          <w:b/>
        </w:rPr>
        <w:tab/>
      </w:r>
      <w:r w:rsidR="000F6E37">
        <w:rPr>
          <w:rFonts w:asciiTheme="minorHAnsi" w:hAnsiTheme="minorHAnsi" w:cstheme="minorHAnsi"/>
          <w:b/>
        </w:rPr>
        <w:t>Vnútorná organizácia MŠ</w:t>
      </w:r>
    </w:p>
    <w:p w14:paraId="4E8F783F" w14:textId="4261D396" w:rsidR="008D3E9F" w:rsidRPr="008D3E9F" w:rsidRDefault="008D3E9F" w:rsidP="00F04509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D3E9F">
        <w:rPr>
          <w:rFonts w:asciiTheme="minorHAnsi" w:hAnsiTheme="minorHAnsi" w:cstheme="minorHAnsi"/>
          <w:b/>
          <w:sz w:val="22"/>
          <w:szCs w:val="22"/>
        </w:rPr>
        <w:t>3.1</w:t>
      </w:r>
      <w:r w:rsidRPr="008D3E9F">
        <w:rPr>
          <w:rFonts w:asciiTheme="minorHAnsi" w:hAnsiTheme="minorHAnsi" w:cstheme="minorHAnsi"/>
          <w:b/>
          <w:sz w:val="22"/>
          <w:szCs w:val="22"/>
        </w:rPr>
        <w:tab/>
        <w:t>Organizác</w:t>
      </w:r>
      <w:r>
        <w:rPr>
          <w:rFonts w:asciiTheme="minorHAnsi" w:hAnsiTheme="minorHAnsi" w:cstheme="minorHAnsi"/>
          <w:b/>
          <w:sz w:val="22"/>
          <w:szCs w:val="22"/>
        </w:rPr>
        <w:t>ia tried a vekové zloženie detí</w:t>
      </w:r>
    </w:p>
    <w:p w14:paraId="020EBF82" w14:textId="77777777" w:rsidR="00424B93" w:rsidRDefault="008D3E9F" w:rsidP="00F0450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 zmysle § 28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odst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15 zákona č.245/2008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o výchove a vzdelávaní </w:t>
      </w:r>
      <w:r w:rsidR="00424B93">
        <w:rPr>
          <w:rFonts w:asciiTheme="minorHAnsi" w:hAnsiTheme="minorHAnsi" w:cstheme="minorHAnsi"/>
          <w:sz w:val="22"/>
          <w:szCs w:val="22"/>
        </w:rPr>
        <w:t>a o zmene a doplnení niektorých</w:t>
      </w:r>
    </w:p>
    <w:p w14:paraId="74EDB401" w14:textId="77777777" w:rsidR="00424B93" w:rsidRDefault="008D3E9F" w:rsidP="00F0450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zákonov v znení neskorších predpisov a vyhlášky MZ SR č.527/2007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o podrobnostiach a </w:t>
      </w:r>
      <w:r w:rsidR="00424B9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078BE93" w14:textId="03DA9E0B" w:rsidR="008D3E9F" w:rsidRDefault="008D3E9F" w:rsidP="00F0450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požiadavkách  na zariadenia pre deti a mládež a podľa rozhodnutia Regionálneho úradu verejného </w:t>
      </w:r>
    </w:p>
    <w:p w14:paraId="7104F229" w14:textId="398BBA59" w:rsidR="008D3E9F" w:rsidRPr="008D3E9F" w:rsidRDefault="008D3E9F" w:rsidP="00F04509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zdravotníctva v Galante  môže byť  najvyšší počet detí v triedach nasledovný:</w:t>
      </w:r>
    </w:p>
    <w:p w14:paraId="65CAF099" w14:textId="299FA2AC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1.trieda</w:t>
      </w:r>
      <w:r w:rsidRPr="008D3E9F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D3E9F">
        <w:rPr>
          <w:rFonts w:asciiTheme="minorHAnsi" w:hAnsiTheme="minorHAnsi" w:cstheme="minorHAnsi"/>
          <w:sz w:val="22"/>
          <w:szCs w:val="22"/>
        </w:rPr>
        <w:t>2,5 – 3 ročné deti</w:t>
      </w:r>
      <w:r w:rsidRPr="008D3E9F">
        <w:rPr>
          <w:rFonts w:asciiTheme="minorHAnsi" w:hAnsiTheme="minorHAnsi" w:cstheme="minorHAnsi"/>
          <w:sz w:val="22"/>
          <w:szCs w:val="22"/>
        </w:rPr>
        <w:tab/>
        <w:t>15</w:t>
      </w:r>
    </w:p>
    <w:p w14:paraId="357D1864" w14:textId="4D9CDF9D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2.trieda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   </w:t>
      </w:r>
      <w:r>
        <w:rPr>
          <w:rFonts w:asciiTheme="minorHAnsi" w:hAnsiTheme="minorHAnsi" w:cstheme="minorHAnsi"/>
          <w:sz w:val="22"/>
          <w:szCs w:val="22"/>
        </w:rPr>
        <w:tab/>
        <w:t xml:space="preserve">   </w:t>
      </w:r>
      <w:r w:rsidR="000F6E37">
        <w:rPr>
          <w:rFonts w:asciiTheme="minorHAnsi" w:hAnsiTheme="minorHAnsi" w:cstheme="minorHAnsi"/>
          <w:sz w:val="22"/>
          <w:szCs w:val="22"/>
        </w:rPr>
        <w:t xml:space="preserve"> </w:t>
      </w:r>
      <w:r w:rsidRPr="008D3E9F">
        <w:rPr>
          <w:rFonts w:asciiTheme="minorHAnsi" w:hAnsiTheme="minorHAnsi" w:cstheme="minorHAnsi"/>
          <w:sz w:val="22"/>
          <w:szCs w:val="22"/>
        </w:rPr>
        <w:t>3 – 4 ročné deti</w:t>
      </w:r>
      <w:r w:rsidRPr="008D3E9F">
        <w:rPr>
          <w:rFonts w:asciiTheme="minorHAnsi" w:hAnsiTheme="minorHAnsi" w:cstheme="minorHAnsi"/>
          <w:sz w:val="22"/>
          <w:szCs w:val="22"/>
        </w:rPr>
        <w:tab/>
        <w:t>20</w:t>
      </w:r>
    </w:p>
    <w:p w14:paraId="1B1D8301" w14:textId="6487ED06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3.trieda     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   </w:t>
      </w:r>
      <w:r w:rsidR="000F6E37">
        <w:rPr>
          <w:rFonts w:asciiTheme="minorHAnsi" w:hAnsiTheme="minorHAnsi" w:cstheme="minorHAnsi"/>
          <w:sz w:val="22"/>
          <w:szCs w:val="22"/>
        </w:rPr>
        <w:t xml:space="preserve"> </w:t>
      </w:r>
      <w:r w:rsidRPr="008D3E9F">
        <w:rPr>
          <w:rFonts w:asciiTheme="minorHAnsi" w:hAnsiTheme="minorHAnsi" w:cstheme="minorHAnsi"/>
          <w:sz w:val="22"/>
          <w:szCs w:val="22"/>
        </w:rPr>
        <w:t>4 – 5 ročné deti</w:t>
      </w:r>
      <w:r w:rsidRPr="008D3E9F">
        <w:rPr>
          <w:rFonts w:asciiTheme="minorHAnsi" w:hAnsiTheme="minorHAnsi" w:cstheme="minorHAnsi"/>
          <w:sz w:val="22"/>
          <w:szCs w:val="22"/>
        </w:rPr>
        <w:tab/>
        <w:t>24</w:t>
      </w:r>
    </w:p>
    <w:p w14:paraId="56378C90" w14:textId="12FFA646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4.trieda     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   </w:t>
      </w:r>
      <w:r w:rsidR="000F6E37">
        <w:rPr>
          <w:rFonts w:asciiTheme="minorHAnsi" w:hAnsiTheme="minorHAnsi" w:cstheme="minorHAnsi"/>
          <w:sz w:val="22"/>
          <w:szCs w:val="22"/>
        </w:rPr>
        <w:t xml:space="preserve"> </w:t>
      </w:r>
      <w:r w:rsidRPr="008D3E9F">
        <w:rPr>
          <w:rFonts w:asciiTheme="minorHAnsi" w:hAnsiTheme="minorHAnsi" w:cstheme="minorHAnsi"/>
          <w:sz w:val="22"/>
          <w:szCs w:val="22"/>
        </w:rPr>
        <w:t>5 – 6 ročné deti</w:t>
      </w:r>
      <w:r w:rsidRPr="008D3E9F">
        <w:rPr>
          <w:rFonts w:asciiTheme="minorHAnsi" w:hAnsiTheme="minorHAnsi" w:cstheme="minorHAnsi"/>
          <w:sz w:val="22"/>
          <w:szCs w:val="22"/>
        </w:rPr>
        <w:tab/>
        <w:t>25</w:t>
      </w:r>
    </w:p>
    <w:p w14:paraId="2C1849EE" w14:textId="749A7503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5.trieda     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   </w:t>
      </w:r>
      <w:r w:rsidR="000F6E37">
        <w:rPr>
          <w:rFonts w:asciiTheme="minorHAnsi" w:hAnsiTheme="minorHAnsi" w:cstheme="minorHAnsi"/>
          <w:sz w:val="22"/>
          <w:szCs w:val="22"/>
        </w:rPr>
        <w:t xml:space="preserve"> </w:t>
      </w:r>
      <w:r w:rsidRPr="008D3E9F">
        <w:rPr>
          <w:rFonts w:asciiTheme="minorHAnsi" w:hAnsiTheme="minorHAnsi" w:cstheme="minorHAnsi"/>
          <w:sz w:val="22"/>
          <w:szCs w:val="22"/>
        </w:rPr>
        <w:t xml:space="preserve">5 -  6 ročné deti       </w:t>
      </w:r>
      <w:r w:rsidRPr="008D3E9F">
        <w:rPr>
          <w:rFonts w:asciiTheme="minorHAnsi" w:hAnsiTheme="minorHAnsi" w:cstheme="minorHAnsi"/>
          <w:sz w:val="22"/>
          <w:szCs w:val="22"/>
        </w:rPr>
        <w:tab/>
        <w:t>25</w:t>
      </w:r>
    </w:p>
    <w:p w14:paraId="06F26E2D" w14:textId="77777777" w:rsidR="000F6E37" w:rsidRDefault="000F6E37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MŠ sa člení na triedy. </w:t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Deti do tried zaraďuje riaditeľka spravidla podľa veku, na základe osobitosti a </w:t>
      </w:r>
    </w:p>
    <w:p w14:paraId="445E5DA7" w14:textId="54E46315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vyspelosti dieťaťa, úrovne zvládnutia adaptácie a kapacity tried. </w:t>
      </w:r>
    </w:p>
    <w:p w14:paraId="107D8A67" w14:textId="77777777" w:rsidR="000F6E37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Počas školského roka môže riaditeľka preradiť deti z jednej t</w:t>
      </w:r>
      <w:r w:rsidR="000F6E37">
        <w:rPr>
          <w:rFonts w:asciiTheme="minorHAnsi" w:hAnsiTheme="minorHAnsi" w:cstheme="minorHAnsi"/>
          <w:sz w:val="22"/>
          <w:szCs w:val="22"/>
        </w:rPr>
        <w:t xml:space="preserve">riedy do druhej, ak to kapacita </w:t>
      </w:r>
      <w:r w:rsidRPr="008D3E9F">
        <w:rPr>
          <w:rFonts w:asciiTheme="minorHAnsi" w:hAnsiTheme="minorHAnsi" w:cstheme="minorHAnsi"/>
          <w:sz w:val="22"/>
          <w:szCs w:val="22"/>
        </w:rPr>
        <w:t xml:space="preserve">jednotlivých </w:t>
      </w:r>
    </w:p>
    <w:p w14:paraId="42AD2E5C" w14:textId="77777777" w:rsidR="000F6E37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lastRenderedPageBreak/>
        <w:t xml:space="preserve">tried dovoľuje. Zákonnému zástupcovi v takomto prípade (preradenie počas školského roka) oznámi </w:t>
      </w:r>
    </w:p>
    <w:p w14:paraId="5E170432" w14:textId="77777777" w:rsidR="000F6E37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dôvod a termín preradenia riaditeľka osobne. Preradenie dieťaťa počas školského roka je v právomoci </w:t>
      </w:r>
    </w:p>
    <w:p w14:paraId="4A321580" w14:textId="77777777" w:rsidR="000F6E37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riaditeľky a jej rozhodnutie je konečné. Rozhodnutie o preradení sa písomne nevyhotovuje, zmena sa </w:t>
      </w:r>
    </w:p>
    <w:p w14:paraId="14D535C2" w14:textId="6712757C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zaznačí v dokumentácii príslušných tried.</w:t>
      </w:r>
    </w:p>
    <w:p w14:paraId="4FD95B15" w14:textId="77777777" w:rsidR="000F6E37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Výchovno-vzdelávaciu činnosť v MŠ vykonávajú pedagog</w:t>
      </w:r>
      <w:r w:rsidR="000F6E37">
        <w:rPr>
          <w:rFonts w:asciiTheme="minorHAnsi" w:hAnsiTheme="minorHAnsi" w:cstheme="minorHAnsi"/>
          <w:sz w:val="22"/>
          <w:szCs w:val="22"/>
        </w:rPr>
        <w:t xml:space="preserve">ickí zamestnanci predprimárneho </w:t>
      </w:r>
    </w:p>
    <w:p w14:paraId="2B0D5ACC" w14:textId="77777777" w:rsidR="000F6E37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vzdelávania, ktorí spĺňajú podmienky odbornej a pedagogickej </w:t>
      </w:r>
      <w:r w:rsidR="000F6E37">
        <w:rPr>
          <w:rFonts w:asciiTheme="minorHAnsi" w:hAnsiTheme="minorHAnsi" w:cstheme="minorHAnsi"/>
          <w:sz w:val="22"/>
          <w:szCs w:val="22"/>
        </w:rPr>
        <w:t xml:space="preserve">spôsobilosti v súlade s platnou </w:t>
      </w:r>
    </w:p>
    <w:p w14:paraId="6A55D90C" w14:textId="07964623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legislatívou. Všetky triedy sú s celodennou prevádzkou, výchovno-vzdelávací proces zabezpečujú </w:t>
      </w:r>
    </w:p>
    <w:p w14:paraId="5F76B597" w14:textId="31D077C1" w:rsid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striedavo dve učiteľky v dvojzmennej prevádzke. </w:t>
      </w:r>
    </w:p>
    <w:p w14:paraId="258EED8C" w14:textId="773BE3CE" w:rsidR="00FE24C1" w:rsidRDefault="00FE24C1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67976450" w14:textId="73B8AD48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3.2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Pr="00FE24C1">
        <w:rPr>
          <w:rFonts w:asciiTheme="minorHAnsi" w:hAnsiTheme="minorHAnsi" w:cstheme="minorHAnsi"/>
          <w:b/>
          <w:sz w:val="22"/>
          <w:szCs w:val="22"/>
        </w:rPr>
        <w:t>Dochádzka detí do materskej školy</w:t>
      </w:r>
    </w:p>
    <w:p w14:paraId="35F03A1D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Zákonný zástupca privádza dieťa do MŠ spravidla v čase od 6.30h do 8.00h a prevezme ho spravidla po </w:t>
      </w:r>
    </w:p>
    <w:p w14:paraId="5BF23756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15.00h. Spôsob dochádzky a spôsob jeho stravovania dohodne ZZ s riaditeľkou a vedúcou školskej </w:t>
      </w:r>
    </w:p>
    <w:p w14:paraId="7641BF0C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jedálne materskej školy. Ak z vážnych dôvodov nemôže dieťa prísť do predškolského zariadenia oznámi </w:t>
      </w:r>
    </w:p>
    <w:p w14:paraId="534B2346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to rodič triednej učiteľke. Zo stravy odhlasuje rodič dieťa deň vopred v ŠJ - emailom, SMS, telefonicky, </w:t>
      </w:r>
    </w:p>
    <w:p w14:paraId="04950E46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najneskôr však do 6.30h. v deň neprítomnosti dieťaťa.</w:t>
      </w:r>
    </w:p>
    <w:p w14:paraId="65513EBC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Ak sa tak nestane rodič uhrádza plnú stravnú jednotku, ktorú dieťa obvykle odoberá. Obed si môže </w:t>
      </w:r>
    </w:p>
    <w:p w14:paraId="78E0B20C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osobne prísť zobrať do jedálne MŠ  čase od 12.00 – 14.00h.</w:t>
      </w:r>
    </w:p>
    <w:p w14:paraId="5F1B6AF2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V prípade dochádzky dieťaťa v priebehu dňa dohodne zákonný zástupca s riaditeľkou školy, alebo s </w:t>
      </w:r>
    </w:p>
    <w:p w14:paraId="39E2B808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triednou učiteľkou jeho príchod a spôsob stravovania tak, aby nenarušil priebeh činnosti ostatných detí </w:t>
      </w:r>
    </w:p>
    <w:p w14:paraId="187813AC" w14:textId="77777777" w:rsidR="00233566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(napríklad aby nenarušil </w:t>
      </w:r>
      <w:proofErr w:type="spellStart"/>
      <w:r w:rsidRPr="00FE24C1">
        <w:rPr>
          <w:rFonts w:asciiTheme="minorHAnsi" w:hAnsiTheme="minorHAnsi" w:cstheme="minorHAnsi"/>
          <w:sz w:val="22"/>
          <w:szCs w:val="22"/>
        </w:rPr>
        <w:t>výchovno</w:t>
      </w:r>
      <w:proofErr w:type="spellEnd"/>
      <w:r w:rsidRPr="00FE24C1">
        <w:rPr>
          <w:rFonts w:asciiTheme="minorHAnsi" w:hAnsiTheme="minorHAnsi" w:cstheme="minorHAnsi"/>
          <w:sz w:val="22"/>
          <w:szCs w:val="22"/>
        </w:rPr>
        <w:t xml:space="preserve"> – vzdelávaciu činnosť a pobyt detí vonku).</w:t>
      </w:r>
      <w:r w:rsidR="00233566">
        <w:rPr>
          <w:rFonts w:asciiTheme="minorHAnsi" w:hAnsiTheme="minorHAnsi" w:cstheme="minorHAnsi"/>
          <w:sz w:val="22"/>
          <w:szCs w:val="22"/>
        </w:rPr>
        <w:t xml:space="preserve"> Tento spôsob sa využíva</w:t>
      </w:r>
    </w:p>
    <w:p w14:paraId="49BAD6E2" w14:textId="1DD53C54" w:rsidR="00FE24C1" w:rsidRPr="00FE24C1" w:rsidRDefault="00233566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len vo výnimočných prípadoch.</w:t>
      </w:r>
    </w:p>
    <w:p w14:paraId="1FD27CFC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66334D82" w14:textId="77777777" w:rsidR="00A274B3" w:rsidRDefault="00FE24C1" w:rsidP="00FE24C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274B3">
        <w:rPr>
          <w:rFonts w:asciiTheme="minorHAnsi" w:hAnsiTheme="minorHAnsi" w:cstheme="minorHAnsi"/>
          <w:b/>
          <w:sz w:val="22"/>
          <w:szCs w:val="22"/>
        </w:rPr>
        <w:t>Prevzatie dieťaťa do materskej školy môže pedagogický pracovník od</w:t>
      </w:r>
      <w:r w:rsidR="00A274B3">
        <w:rPr>
          <w:rFonts w:asciiTheme="minorHAnsi" w:hAnsiTheme="minorHAnsi" w:cstheme="minorHAnsi"/>
          <w:b/>
          <w:sz w:val="22"/>
          <w:szCs w:val="22"/>
        </w:rPr>
        <w:t>mietnuť, ak zistí, že zdravotný</w:t>
      </w:r>
    </w:p>
    <w:p w14:paraId="20A69F73" w14:textId="77777777" w:rsidR="00A274B3" w:rsidRDefault="00FE24C1" w:rsidP="00FE24C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274B3">
        <w:rPr>
          <w:rFonts w:asciiTheme="minorHAnsi" w:hAnsiTheme="minorHAnsi" w:cstheme="minorHAnsi"/>
          <w:b/>
          <w:sz w:val="22"/>
          <w:szCs w:val="22"/>
        </w:rPr>
        <w:t xml:space="preserve">stav dieťaťa nie je vhodný na prijatie do materskej školy. /§24 ods.9 písmeno b zákona 355/2007 </w:t>
      </w:r>
    </w:p>
    <w:p w14:paraId="6911A410" w14:textId="2FBCE13B" w:rsidR="00FE24C1" w:rsidRPr="00A274B3" w:rsidRDefault="00FE24C1" w:rsidP="00FE24C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A274B3">
        <w:rPr>
          <w:rFonts w:asciiTheme="minorHAnsi" w:hAnsiTheme="minorHAnsi" w:cstheme="minorHAnsi"/>
          <w:b/>
          <w:sz w:val="22"/>
          <w:szCs w:val="22"/>
        </w:rPr>
        <w:t>Z.z</w:t>
      </w:r>
      <w:proofErr w:type="spellEnd"/>
      <w:r w:rsidRPr="00A274B3">
        <w:rPr>
          <w:rFonts w:asciiTheme="minorHAnsi" w:hAnsiTheme="minorHAnsi" w:cstheme="minorHAnsi"/>
          <w:b/>
          <w:sz w:val="22"/>
          <w:szCs w:val="22"/>
        </w:rPr>
        <w:t>./ a to v prípade:</w:t>
      </w:r>
    </w:p>
    <w:p w14:paraId="64CFF5D1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deti so zvýšenou teplotou, </w:t>
      </w:r>
    </w:p>
    <w:p w14:paraId="1916445F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užívajúce antibiotiká, </w:t>
      </w:r>
    </w:p>
    <w:p w14:paraId="0649A424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s vírusovými ochoreniami, </w:t>
      </w:r>
    </w:p>
    <w:p w14:paraId="522AB253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>so silným kašľom,</w:t>
      </w:r>
    </w:p>
    <w:p w14:paraId="4B07EB4D" w14:textId="42820603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hustým alebo intenzívnym výtokom z nosa, </w:t>
      </w:r>
    </w:p>
    <w:p w14:paraId="09DAB7F3" w14:textId="7C196E92" w:rsid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vyrážkou, výsypom, </w:t>
      </w:r>
    </w:p>
    <w:p w14:paraId="76B3C495" w14:textId="78CB7F82" w:rsidR="00A274B3" w:rsidRPr="00FE24C1" w:rsidRDefault="00A274B3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  <w:t>opuchnutými očami, s výtokom</w:t>
      </w:r>
    </w:p>
    <w:p w14:paraId="26CFA9FD" w14:textId="46C43128" w:rsid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mokvajúcim oparom  a pod. </w:t>
      </w:r>
    </w:p>
    <w:p w14:paraId="6F9EAD03" w14:textId="0A1E3506" w:rsidR="0093766F" w:rsidRPr="00FE24C1" w:rsidRDefault="0093766F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  <w:t>zlomeninou, otvorenou prípadne zašitou ranou zo stehmi</w:t>
      </w:r>
    </w:p>
    <w:p w14:paraId="1E650BBF" w14:textId="4E8354C9" w:rsidR="00A274B3" w:rsidRPr="0093766F" w:rsidRDefault="00FE24C1" w:rsidP="00FE24C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E24C1">
        <w:rPr>
          <w:rFonts w:asciiTheme="minorHAnsi" w:hAnsiTheme="minorHAnsi" w:cstheme="minorHAnsi"/>
          <w:b/>
          <w:sz w:val="22"/>
          <w:szCs w:val="22"/>
        </w:rPr>
        <w:t>Učiteľky MŠ nie sú o</w:t>
      </w:r>
      <w:r w:rsidR="0093766F">
        <w:rPr>
          <w:rFonts w:asciiTheme="minorHAnsi" w:hAnsiTheme="minorHAnsi" w:cstheme="minorHAnsi"/>
          <w:b/>
          <w:sz w:val="22"/>
          <w:szCs w:val="22"/>
        </w:rPr>
        <w:t xml:space="preserve">právnené podávať deťom lieky. </w:t>
      </w:r>
    </w:p>
    <w:p w14:paraId="15E5EC3B" w14:textId="77777777" w:rsidR="00233566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Rodičia sú povinní oznámiť výskyt infekčnej choroby v mieste bydliska</w:t>
      </w:r>
      <w:r w:rsidR="00233566">
        <w:rPr>
          <w:rFonts w:asciiTheme="minorHAnsi" w:hAnsiTheme="minorHAnsi" w:cstheme="minorHAnsi"/>
          <w:sz w:val="22"/>
          <w:szCs w:val="22"/>
        </w:rPr>
        <w:t xml:space="preserve"> dieťaťa, aby sa v priestoroch  </w:t>
      </w:r>
    </w:p>
    <w:p w14:paraId="49829EF2" w14:textId="7FF28504" w:rsidR="0093766F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školy mohli v</w:t>
      </w:r>
      <w:r w:rsidR="0093766F">
        <w:rPr>
          <w:rFonts w:asciiTheme="minorHAnsi" w:hAnsiTheme="minorHAnsi" w:cstheme="minorHAnsi"/>
          <w:sz w:val="22"/>
          <w:szCs w:val="22"/>
        </w:rPr>
        <w:t xml:space="preserve">čas urobiť potrebné opatrenia. </w:t>
      </w:r>
    </w:p>
    <w:p w14:paraId="7308ED32" w14:textId="783E3A02" w:rsidR="000F6E37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Ak dieťa v materskej škole počas dňa ochorie, pedagogický zamestna</w:t>
      </w:r>
      <w:r w:rsidR="000F6E37">
        <w:rPr>
          <w:rFonts w:asciiTheme="minorHAnsi" w:hAnsiTheme="minorHAnsi" w:cstheme="minorHAnsi"/>
          <w:sz w:val="22"/>
          <w:szCs w:val="22"/>
        </w:rPr>
        <w:t xml:space="preserve">nec zabezpečí jeho izoláciu od </w:t>
      </w:r>
    </w:p>
    <w:p w14:paraId="57773353" w14:textId="549EADFB" w:rsidR="00B926C5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ostatných detí, dozor nad ním poverenou osobou z radov zamestnan</w:t>
      </w:r>
      <w:r w:rsidR="0093766F">
        <w:rPr>
          <w:rFonts w:asciiTheme="minorHAnsi" w:hAnsiTheme="minorHAnsi" w:cstheme="minorHAnsi"/>
          <w:sz w:val="22"/>
          <w:szCs w:val="22"/>
        </w:rPr>
        <w:t xml:space="preserve">cov školy a informuje ZZ </w:t>
      </w:r>
      <w:r w:rsidRPr="00FE24C1">
        <w:rPr>
          <w:rFonts w:asciiTheme="minorHAnsi" w:hAnsiTheme="minorHAnsi" w:cstheme="minorHAnsi"/>
          <w:sz w:val="22"/>
          <w:szCs w:val="22"/>
        </w:rPr>
        <w:t>dieťaťa.</w:t>
      </w:r>
      <w:r w:rsidR="0093766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FB9BBFF" w14:textId="77777777" w:rsidR="00A61241" w:rsidRPr="00A61241" w:rsidRDefault="00A61241" w:rsidP="00A6124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61241">
        <w:rPr>
          <w:rFonts w:asciiTheme="minorHAnsi" w:hAnsiTheme="minorHAnsi" w:cstheme="minorHAnsi"/>
          <w:sz w:val="22"/>
          <w:szCs w:val="22"/>
        </w:rPr>
        <w:t>Deti po vážnych úrazoch – zlomeninách budú prebraté do MŠ s potvrdením od lekára, o tom že dieťa</w:t>
      </w:r>
    </w:p>
    <w:p w14:paraId="236E1642" w14:textId="5A430DDF" w:rsidR="00A61241" w:rsidRPr="00A61241" w:rsidRDefault="00233566" w:rsidP="00A6124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</w:t>
      </w:r>
      <w:r w:rsidR="00A61241" w:rsidRPr="00A61241">
        <w:rPr>
          <w:rFonts w:asciiTheme="minorHAnsi" w:hAnsiTheme="minorHAnsi" w:cstheme="minorHAnsi"/>
          <w:sz w:val="22"/>
          <w:szCs w:val="22"/>
        </w:rPr>
        <w:t>ôže navštevovať kolektív MŠ. Rodič písomne potvrdí, že preberá plnú zodpovednosť v prípade, že by</w:t>
      </w:r>
    </w:p>
    <w:p w14:paraId="66854F59" w14:textId="4E72F46D" w:rsidR="00A61241" w:rsidRDefault="00A61241" w:rsidP="00A6124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A61241">
        <w:rPr>
          <w:rFonts w:asciiTheme="minorHAnsi" w:hAnsiTheme="minorHAnsi" w:cstheme="minorHAnsi"/>
          <w:sz w:val="22"/>
          <w:szCs w:val="22"/>
        </w:rPr>
        <w:t>prišlo k opakovanému poškodeniu alebo úrazu.</w:t>
      </w:r>
    </w:p>
    <w:p w14:paraId="2B17C6A0" w14:textId="77777777" w:rsidR="00A61241" w:rsidRDefault="00A61241" w:rsidP="00A6124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402E0997" w14:textId="611FA9C9" w:rsidR="00A274B3" w:rsidRDefault="00A274B3" w:rsidP="00FE24C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274B3">
        <w:rPr>
          <w:rFonts w:asciiTheme="minorHAnsi" w:hAnsiTheme="minorHAnsi" w:cstheme="minorHAnsi"/>
          <w:b/>
          <w:sz w:val="22"/>
          <w:szCs w:val="22"/>
        </w:rPr>
        <w:t>3.2.1</w:t>
      </w:r>
      <w:r w:rsidRPr="00A274B3">
        <w:rPr>
          <w:rFonts w:asciiTheme="minorHAnsi" w:hAnsiTheme="minorHAnsi" w:cstheme="minorHAnsi"/>
          <w:b/>
          <w:sz w:val="22"/>
          <w:szCs w:val="22"/>
        </w:rPr>
        <w:tab/>
        <w:t xml:space="preserve">Ospravedlnenie dieťaťa </w:t>
      </w:r>
      <w:r w:rsidR="0024272A">
        <w:rPr>
          <w:rFonts w:asciiTheme="minorHAnsi" w:hAnsiTheme="minorHAnsi" w:cstheme="minorHAnsi"/>
          <w:b/>
          <w:sz w:val="22"/>
          <w:szCs w:val="22"/>
        </w:rPr>
        <w:t>–</w:t>
      </w:r>
      <w:r w:rsidRPr="00A274B3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="00744B95">
        <w:rPr>
          <w:rFonts w:asciiTheme="minorHAnsi" w:hAnsiTheme="minorHAnsi" w:cstheme="minorHAnsi"/>
          <w:b/>
          <w:sz w:val="22"/>
          <w:szCs w:val="22"/>
        </w:rPr>
        <w:t>Bezinfekčnosť</w:t>
      </w:r>
      <w:proofErr w:type="spellEnd"/>
    </w:p>
    <w:p w14:paraId="26B13F86" w14:textId="5C15D632" w:rsidR="0024272A" w:rsidRDefault="0024272A" w:rsidP="0024272A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ab/>
      </w:r>
      <w:r w:rsidRPr="0024272A">
        <w:rPr>
          <w:rFonts w:asciiTheme="minorHAnsi" w:hAnsiTheme="minorHAnsi" w:cstheme="minorHAnsi"/>
          <w:sz w:val="22"/>
          <w:szCs w:val="22"/>
        </w:rPr>
        <w:t>ak ide o dieťa materskej školy, ktoré neplní povinné predprimárne vzdelávanie, vo všeobecnosti sa potvrdenie od lekára nevyžaduje bez ohľadu na dĺžku neprítomnosti dieťaťa, okrem situácií podľa § 144 ods. 13 školského zákona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  <w:r w:rsidR="00744B95">
        <w:rPr>
          <w:rFonts w:asciiTheme="minorHAnsi" w:hAnsiTheme="minorHAnsi" w:cstheme="minorHAnsi"/>
          <w:sz w:val="22"/>
          <w:szCs w:val="22"/>
        </w:rPr>
        <w:t xml:space="preserve">Dieťa, ktoré neplní PPV ak vynechá dochádzku na 5 a viac dní /vrátane víkendu/ podpisuje ZZ pri nástupe tlačivo </w:t>
      </w:r>
      <w:proofErr w:type="spellStart"/>
      <w:r w:rsidR="00744B95">
        <w:rPr>
          <w:rFonts w:asciiTheme="minorHAnsi" w:hAnsiTheme="minorHAnsi" w:cstheme="minorHAnsi"/>
          <w:sz w:val="22"/>
          <w:szCs w:val="22"/>
        </w:rPr>
        <w:t>Bezinfekčnosť</w:t>
      </w:r>
      <w:proofErr w:type="spellEnd"/>
      <w:r w:rsidR="00744B95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15B5850" w14:textId="696062E5" w:rsidR="00BE010E" w:rsidRPr="0024272A" w:rsidRDefault="0024272A" w:rsidP="0024272A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ab/>
      </w:r>
      <w:r w:rsidR="00FE24C1" w:rsidRPr="00FE24C1">
        <w:rPr>
          <w:rFonts w:asciiTheme="minorHAnsi" w:hAnsiTheme="minorHAnsi" w:cstheme="minorHAnsi"/>
          <w:sz w:val="22"/>
          <w:szCs w:val="22"/>
        </w:rPr>
        <w:t>Ak neprítomnosť dieťaťa, ktoré plní povinné predprimárne vzdelá</w:t>
      </w:r>
      <w:r w:rsidR="00BE010E">
        <w:rPr>
          <w:rFonts w:asciiTheme="minorHAnsi" w:hAnsiTheme="minorHAnsi" w:cstheme="minorHAnsi"/>
          <w:sz w:val="22"/>
          <w:szCs w:val="22"/>
        </w:rPr>
        <w:t xml:space="preserve">vanie, z dôvodu ochorenia </w:t>
      </w:r>
    </w:p>
    <w:p w14:paraId="66C9BDB7" w14:textId="77777777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trvá </w:t>
      </w:r>
      <w:r w:rsidR="00FE24C1" w:rsidRPr="00FE24C1">
        <w:rPr>
          <w:rFonts w:asciiTheme="minorHAnsi" w:hAnsiTheme="minorHAnsi" w:cstheme="minorHAnsi"/>
          <w:sz w:val="22"/>
          <w:szCs w:val="22"/>
        </w:rPr>
        <w:t>najviac 7 po sebe nasledujúcich vyučovacích dní a súhrnne počas mesia</w:t>
      </w:r>
      <w:r>
        <w:rPr>
          <w:rFonts w:asciiTheme="minorHAnsi" w:hAnsiTheme="minorHAnsi" w:cstheme="minorHAnsi"/>
          <w:sz w:val="22"/>
          <w:szCs w:val="22"/>
        </w:rPr>
        <w:t xml:space="preserve">ca najviac 14 vyučovacích </w:t>
      </w:r>
    </w:p>
    <w:p w14:paraId="1E8DC61D" w14:textId="77777777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dní, </w:t>
      </w:r>
      <w:r w:rsidR="00FE24C1" w:rsidRPr="00FE24C1">
        <w:rPr>
          <w:rFonts w:asciiTheme="minorHAnsi" w:hAnsiTheme="minorHAnsi" w:cstheme="minorHAnsi"/>
          <w:sz w:val="22"/>
          <w:szCs w:val="22"/>
        </w:rPr>
        <w:t xml:space="preserve">neprítomnosť sa ospravedlňuje bez predloženia potvrdenia od lekára. </w:t>
      </w:r>
      <w:r>
        <w:rPr>
          <w:rFonts w:asciiTheme="minorHAnsi" w:hAnsiTheme="minorHAnsi" w:cstheme="minorHAnsi"/>
          <w:sz w:val="22"/>
          <w:szCs w:val="22"/>
        </w:rPr>
        <w:t xml:space="preserve">Ak neprítomnosť dieťaťa, </w:t>
      </w:r>
    </w:p>
    <w:p w14:paraId="5D3CB777" w14:textId="77777777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ktoré </w:t>
      </w:r>
      <w:r w:rsidR="00FE24C1" w:rsidRPr="00FE24C1">
        <w:rPr>
          <w:rFonts w:asciiTheme="minorHAnsi" w:hAnsiTheme="minorHAnsi" w:cstheme="minorHAnsi"/>
          <w:sz w:val="22"/>
          <w:szCs w:val="22"/>
        </w:rPr>
        <w:t>plní povinné predprimárne vzdelávanie, z dôvodu ochorenia trvá vi</w:t>
      </w:r>
      <w:r>
        <w:rPr>
          <w:rFonts w:asciiTheme="minorHAnsi" w:hAnsiTheme="minorHAnsi" w:cstheme="minorHAnsi"/>
          <w:sz w:val="22"/>
          <w:szCs w:val="22"/>
        </w:rPr>
        <w:t xml:space="preserve">ac ako 7 po sebe nasledujúcich </w:t>
      </w:r>
    </w:p>
    <w:p w14:paraId="13EA46BB" w14:textId="77777777" w:rsidR="00BE010E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vyučovacích dní alebo súhrnne počas mesiaca viac ako 14 vyučovacích dní, vyžaduje sa aj p</w:t>
      </w:r>
      <w:r w:rsidR="00BE010E">
        <w:rPr>
          <w:rFonts w:asciiTheme="minorHAnsi" w:hAnsiTheme="minorHAnsi" w:cstheme="minorHAnsi"/>
          <w:sz w:val="22"/>
          <w:szCs w:val="22"/>
        </w:rPr>
        <w:t xml:space="preserve">redloženie </w:t>
      </w:r>
    </w:p>
    <w:p w14:paraId="298151AD" w14:textId="7A36EEAD" w:rsid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potvrdenia od lekára. /Zákon 245/2008 </w:t>
      </w:r>
      <w:proofErr w:type="spellStart"/>
      <w:r w:rsidRPr="00FE24C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FE24C1">
        <w:rPr>
          <w:rFonts w:asciiTheme="minorHAnsi" w:hAnsiTheme="minorHAnsi" w:cstheme="minorHAnsi"/>
          <w:sz w:val="22"/>
          <w:szCs w:val="22"/>
        </w:rPr>
        <w:t xml:space="preserve"> §144 ods.11 a 12/</w:t>
      </w:r>
    </w:p>
    <w:p w14:paraId="286F5BC9" w14:textId="75877326" w:rsidR="0024272A" w:rsidRPr="0024272A" w:rsidRDefault="0024272A" w:rsidP="0024272A">
      <w:pPr>
        <w:jc w:val="both"/>
        <w:rPr>
          <w:rFonts w:asciiTheme="minorHAnsi" w:hAnsiTheme="minorHAnsi" w:cstheme="minorHAnsi"/>
          <w:b/>
          <w:sz w:val="22"/>
          <w:szCs w:val="22"/>
          <w:lang w:eastAsia="sk-SK"/>
        </w:rPr>
      </w:pPr>
      <w:r w:rsidRPr="0024272A">
        <w:rPr>
          <w:rFonts w:asciiTheme="minorHAnsi" w:hAnsiTheme="minorHAnsi" w:cstheme="minorHAnsi"/>
          <w:b/>
          <w:sz w:val="22"/>
          <w:szCs w:val="22"/>
          <w:lang w:eastAsia="sk-SK"/>
        </w:rPr>
        <w:t>Ide o ospravedlňovanie „z dôvodu ochorenia“, nie z akéhokoľvek dôvodu.</w:t>
      </w:r>
    </w:p>
    <w:p w14:paraId="1DC59D07" w14:textId="77777777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FE24C1" w:rsidRPr="00FE24C1">
        <w:rPr>
          <w:rFonts w:asciiTheme="minorHAnsi" w:hAnsiTheme="minorHAnsi" w:cstheme="minorHAnsi"/>
          <w:sz w:val="22"/>
          <w:szCs w:val="22"/>
        </w:rPr>
        <w:t>Vo výnimočných a osobitne odôvodnených prípadoch škola môže v</w:t>
      </w:r>
      <w:r>
        <w:rPr>
          <w:rFonts w:asciiTheme="minorHAnsi" w:hAnsiTheme="minorHAnsi" w:cstheme="minorHAnsi"/>
          <w:sz w:val="22"/>
          <w:szCs w:val="22"/>
        </w:rPr>
        <w:t xml:space="preserve">yžadovať lekárske </w:t>
      </w:r>
    </w:p>
    <w:p w14:paraId="69F84900" w14:textId="5BDBE3F9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potvrdenie o </w:t>
      </w:r>
      <w:r w:rsidR="00FE24C1" w:rsidRPr="00FE24C1">
        <w:rPr>
          <w:rFonts w:asciiTheme="minorHAnsi" w:hAnsiTheme="minorHAnsi" w:cstheme="minorHAnsi"/>
          <w:sz w:val="22"/>
          <w:szCs w:val="22"/>
        </w:rPr>
        <w:t>chorobe alebo iný doklad potvrdzujúci odôvodnenosť neprí</w:t>
      </w:r>
      <w:r>
        <w:rPr>
          <w:rFonts w:asciiTheme="minorHAnsi" w:hAnsiTheme="minorHAnsi" w:cstheme="minorHAnsi"/>
          <w:sz w:val="22"/>
          <w:szCs w:val="22"/>
        </w:rPr>
        <w:t xml:space="preserve">tomnosti, najmä pri </w:t>
      </w:r>
    </w:p>
    <w:p w14:paraId="271EE5E6" w14:textId="3B0BA7F5" w:rsidR="00FE24C1" w:rsidRPr="00DC152E" w:rsidRDefault="00BE010E" w:rsidP="00DC152E">
      <w:pPr>
        <w:jc w:val="both"/>
        <w:rPr>
          <w:lang w:eastAsia="sk-SK"/>
        </w:rPr>
      </w:pPr>
      <w:r>
        <w:rPr>
          <w:rFonts w:asciiTheme="minorHAnsi" w:hAnsiTheme="minorHAnsi" w:cstheme="minorHAnsi"/>
          <w:sz w:val="22"/>
          <w:szCs w:val="22"/>
        </w:rPr>
        <w:t xml:space="preserve">opakovanej </w:t>
      </w:r>
      <w:r w:rsidR="00DC152E">
        <w:rPr>
          <w:rFonts w:asciiTheme="minorHAnsi" w:hAnsiTheme="minorHAnsi" w:cstheme="minorHAnsi"/>
          <w:sz w:val="22"/>
          <w:szCs w:val="22"/>
        </w:rPr>
        <w:t xml:space="preserve">neprítomnosti. </w:t>
      </w:r>
      <w:r w:rsidR="00DC152E" w:rsidRPr="00DC152E">
        <w:rPr>
          <w:rFonts w:asciiTheme="minorHAnsi" w:hAnsiTheme="minorHAnsi" w:cstheme="minorHAnsi"/>
          <w:sz w:val="22"/>
          <w:szCs w:val="22"/>
        </w:rPr>
        <w:t xml:space="preserve">Medzi </w:t>
      </w:r>
      <w:r w:rsidR="00DC152E" w:rsidRPr="00DC152E">
        <w:rPr>
          <w:rFonts w:asciiTheme="minorHAnsi" w:hAnsiTheme="minorHAnsi" w:cstheme="minorHAnsi"/>
          <w:b/>
          <w:sz w:val="22"/>
          <w:szCs w:val="22"/>
        </w:rPr>
        <w:t>výnimočné a osobitne odôvodnené</w:t>
      </w:r>
      <w:r w:rsidR="00DC152E" w:rsidRPr="00DC152E">
        <w:rPr>
          <w:rFonts w:asciiTheme="minorHAnsi" w:hAnsiTheme="minorHAnsi" w:cstheme="minorHAnsi"/>
          <w:sz w:val="22"/>
          <w:szCs w:val="22"/>
        </w:rPr>
        <w:t xml:space="preserve"> prípady, kedy materská škola môže vyžadovať potvrdenie od lekára v prípade akejkoľvek neprítomnosti z dôvodu ochorenia, teda aj neprítomnosť, ktorá </w:t>
      </w:r>
      <w:r w:rsidR="00DC152E" w:rsidRPr="00DC152E">
        <w:rPr>
          <w:rFonts w:asciiTheme="minorHAnsi" w:hAnsiTheme="minorHAnsi" w:cstheme="minorHAnsi"/>
          <w:b/>
          <w:sz w:val="22"/>
          <w:szCs w:val="22"/>
        </w:rPr>
        <w:t>nepresahuje</w:t>
      </w:r>
      <w:r w:rsidR="00DC152E" w:rsidRPr="00DC152E">
        <w:rPr>
          <w:rFonts w:asciiTheme="minorHAnsi" w:hAnsiTheme="minorHAnsi" w:cstheme="minorHAnsi"/>
          <w:sz w:val="22"/>
          <w:szCs w:val="22"/>
        </w:rPr>
        <w:t xml:space="preserve"> ustanovený počet vyučovacích dní podľa § 144 ods. 11 a 12 školského zákona, </w:t>
      </w:r>
      <w:r w:rsidR="00DC152E" w:rsidRPr="00DC152E">
        <w:rPr>
          <w:rFonts w:asciiTheme="minorHAnsi" w:hAnsiTheme="minorHAnsi" w:cstheme="minorHAnsi"/>
          <w:b/>
          <w:sz w:val="22"/>
          <w:szCs w:val="22"/>
        </w:rPr>
        <w:t>patria najmä</w:t>
      </w:r>
      <w:r w:rsidR="00DC152E" w:rsidRPr="00DC152E">
        <w:rPr>
          <w:rFonts w:asciiTheme="minorHAnsi" w:hAnsiTheme="minorHAnsi" w:cstheme="minorHAnsi"/>
          <w:sz w:val="22"/>
          <w:szCs w:val="22"/>
        </w:rPr>
        <w:t xml:space="preserve"> </w:t>
      </w:r>
      <w:r w:rsidR="00DC152E" w:rsidRPr="00DC152E">
        <w:rPr>
          <w:rFonts w:asciiTheme="minorHAnsi" w:hAnsiTheme="minorHAnsi" w:cstheme="minorHAnsi"/>
          <w:sz w:val="22"/>
          <w:szCs w:val="22"/>
          <w:lang w:eastAsia="sk-SK"/>
        </w:rPr>
        <w:t>opakovaná neprítomnosť dieťaťa a okolnosti nasvedčujúce tomu, že ochorenie dieťaťa je účelový dôvod na ospravedlnenie jeho neprítomnosti.</w:t>
      </w:r>
      <w:r w:rsidR="00DC152E" w:rsidRPr="00525D86">
        <w:rPr>
          <w:lang w:eastAsia="sk-SK"/>
        </w:rPr>
        <w:t xml:space="preserve"> </w:t>
      </w:r>
    </w:p>
    <w:p w14:paraId="49AF311E" w14:textId="07362E67" w:rsidR="0024272A" w:rsidRPr="0024272A" w:rsidRDefault="0024272A" w:rsidP="0024272A">
      <w:pPr>
        <w:jc w:val="both"/>
        <w:rPr>
          <w:lang w:eastAsia="sk-SK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24272A">
        <w:rPr>
          <w:rFonts w:asciiTheme="minorHAnsi" w:hAnsiTheme="minorHAnsi" w:cstheme="minorHAnsi"/>
          <w:sz w:val="22"/>
          <w:szCs w:val="22"/>
          <w:lang w:eastAsia="sk-SK"/>
        </w:rPr>
        <w:t xml:space="preserve">Uvedené ospravedlňovanie platí pri ochorení dieťaťa a s tým súvisiacich lekárskych ošetrení alebo vyšetrení. Ak </w:t>
      </w:r>
      <w:r w:rsidRPr="0024272A">
        <w:rPr>
          <w:rFonts w:asciiTheme="minorHAnsi" w:hAnsiTheme="minorHAnsi" w:cstheme="minorHAnsi"/>
          <w:b/>
          <w:sz w:val="22"/>
          <w:szCs w:val="22"/>
          <w:lang w:eastAsia="sk-SK"/>
        </w:rPr>
        <w:t>nadväzujúca neprítomnosť je z iného dôvodu, ako je ochorenie</w:t>
      </w:r>
      <w:r w:rsidRPr="0024272A">
        <w:rPr>
          <w:rFonts w:asciiTheme="minorHAnsi" w:hAnsiTheme="minorHAnsi" w:cstheme="minorHAnsi"/>
          <w:sz w:val="22"/>
          <w:szCs w:val="22"/>
          <w:lang w:eastAsia="sk-SK"/>
        </w:rPr>
        <w:t>, škola môže vyžadovať za vyučovacie dni, ktoré nasledujú po ochorení, vo výnimočných a osobitne odôvodnených prípadoch doklad potvrdzujúci odôvodnenosť neprítomnosti podľa § 144 ods. 13.</w:t>
      </w:r>
      <w:r w:rsidRPr="00525D86">
        <w:rPr>
          <w:lang w:eastAsia="sk-SK"/>
        </w:rPr>
        <w:t xml:space="preserve"> </w:t>
      </w:r>
    </w:p>
    <w:p w14:paraId="097EC5A9" w14:textId="77777777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FE24C1" w:rsidRPr="00FE24C1">
        <w:rPr>
          <w:rFonts w:asciiTheme="minorHAnsi" w:hAnsiTheme="minorHAnsi" w:cstheme="minorHAnsi"/>
          <w:sz w:val="22"/>
          <w:szCs w:val="22"/>
        </w:rPr>
        <w:t>Ak zákonný zástupca do 14 pracovných dní neoznámi riaditeľke dôv</w:t>
      </w:r>
      <w:r>
        <w:rPr>
          <w:rFonts w:asciiTheme="minorHAnsi" w:hAnsiTheme="minorHAnsi" w:cstheme="minorHAnsi"/>
          <w:sz w:val="22"/>
          <w:szCs w:val="22"/>
        </w:rPr>
        <w:t xml:space="preserve">od neprítomnosti dieťaťa </w:t>
      </w:r>
    </w:p>
    <w:p w14:paraId="13EDA21C" w14:textId="77777777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alebo </w:t>
      </w:r>
      <w:r w:rsidR="00FE24C1" w:rsidRPr="00FE24C1">
        <w:rPr>
          <w:rFonts w:asciiTheme="minorHAnsi" w:hAnsiTheme="minorHAnsi" w:cstheme="minorHAnsi"/>
          <w:sz w:val="22"/>
          <w:szCs w:val="22"/>
        </w:rPr>
        <w:t>závažným spôsobom opakovane poruší povinnosti zákonného zástupcu /§144 odst.7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písm.b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3472EC9" w14:textId="77777777" w:rsidR="00BE010E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zákona </w:t>
      </w:r>
      <w:r w:rsidR="00FE24C1" w:rsidRPr="00FE24C1">
        <w:rPr>
          <w:rFonts w:asciiTheme="minorHAnsi" w:hAnsiTheme="minorHAnsi" w:cstheme="minorHAnsi"/>
          <w:sz w:val="22"/>
          <w:szCs w:val="22"/>
        </w:rPr>
        <w:t xml:space="preserve">245/2008 </w:t>
      </w:r>
      <w:proofErr w:type="spellStart"/>
      <w:r w:rsidR="00FE24C1" w:rsidRPr="00FE24C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FE24C1" w:rsidRPr="00FE24C1">
        <w:rPr>
          <w:rFonts w:asciiTheme="minorHAnsi" w:hAnsiTheme="minorHAnsi" w:cstheme="minorHAnsi"/>
          <w:sz w:val="22"/>
          <w:szCs w:val="22"/>
        </w:rPr>
        <w:t>/, riaditeľka materskej školy po predchádzajúcom p</w:t>
      </w:r>
      <w:r>
        <w:rPr>
          <w:rFonts w:asciiTheme="minorHAnsi" w:hAnsiTheme="minorHAnsi" w:cstheme="minorHAnsi"/>
          <w:sz w:val="22"/>
          <w:szCs w:val="22"/>
        </w:rPr>
        <w:t xml:space="preserve">ísomnom upozornení rodiča </w:t>
      </w:r>
    </w:p>
    <w:p w14:paraId="4D6A72C3" w14:textId="2A373709" w:rsidR="00FE24C1" w:rsidRPr="00FE24C1" w:rsidRDefault="00BE010E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môže </w:t>
      </w:r>
      <w:r w:rsidR="00FE24C1" w:rsidRPr="00FE24C1">
        <w:rPr>
          <w:rFonts w:asciiTheme="minorHAnsi" w:hAnsiTheme="minorHAnsi" w:cstheme="minorHAnsi"/>
          <w:sz w:val="22"/>
          <w:szCs w:val="22"/>
        </w:rPr>
        <w:t>rozhodnúť o predčasnom ukončení dochádzky dieťaťa do materskej školy.</w:t>
      </w:r>
    </w:p>
    <w:p w14:paraId="07C1799C" w14:textId="77777777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24631630" w14:textId="121CAAC7" w:rsidR="00FE24C1" w:rsidRPr="00FE24C1" w:rsidRDefault="00BE010E" w:rsidP="00FE24C1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3.2.2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="00FE24C1" w:rsidRPr="00FE24C1">
        <w:rPr>
          <w:rFonts w:asciiTheme="minorHAnsi" w:hAnsiTheme="minorHAnsi" w:cstheme="minorHAnsi"/>
          <w:b/>
          <w:sz w:val="22"/>
          <w:szCs w:val="22"/>
        </w:rPr>
        <w:t>Prerušenie dochádzky</w:t>
      </w:r>
    </w:p>
    <w:p w14:paraId="637C07C1" w14:textId="77777777" w:rsidR="00631349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>na základe požiadavky rodičov / z rodinných dôvodov, zo zdr</w:t>
      </w:r>
      <w:r w:rsidR="00631349">
        <w:rPr>
          <w:rFonts w:asciiTheme="minorHAnsi" w:hAnsiTheme="minorHAnsi" w:cstheme="minorHAnsi"/>
          <w:sz w:val="22"/>
          <w:szCs w:val="22"/>
        </w:rPr>
        <w:t>avotných dôvodov/ môže riaditeľ</w:t>
      </w:r>
    </w:p>
    <w:p w14:paraId="1250071E" w14:textId="77777777" w:rsidR="00631349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prerušiť dochádzku dieťaťa na určitý čas. O prerušení dochádzky vydá</w:t>
      </w:r>
      <w:r w:rsidR="00631349">
        <w:rPr>
          <w:rFonts w:asciiTheme="minorHAnsi" w:hAnsiTheme="minorHAnsi" w:cstheme="minorHAnsi"/>
          <w:sz w:val="22"/>
          <w:szCs w:val="22"/>
        </w:rPr>
        <w:t xml:space="preserve"> riaditeľ rozhodnutie. Rodič je</w:t>
      </w:r>
    </w:p>
    <w:p w14:paraId="0856F1FA" w14:textId="5FF9EEEE" w:rsidR="00FE24C1" w:rsidRPr="00FE24C1" w:rsidRDefault="00FE24C1" w:rsidP="00FE24C1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povinný pred skončením prerušenia oznámiť minimálne 2 týždne vopred, či dieťa do MŠ nastúpi. </w:t>
      </w:r>
    </w:p>
    <w:p w14:paraId="56E47EA9" w14:textId="77777777" w:rsidR="00631349" w:rsidRDefault="00FE24C1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ak adaptácia dieťaťa, pre ktoré predprimárne vzdelávanie </w:t>
      </w:r>
      <w:r w:rsidR="00631349">
        <w:rPr>
          <w:rFonts w:asciiTheme="minorHAnsi" w:hAnsiTheme="minorHAnsi" w:cstheme="minorHAnsi"/>
          <w:sz w:val="22"/>
          <w:szCs w:val="22"/>
        </w:rPr>
        <w:t>nie je povinné, nie je úspešná,</w:t>
      </w:r>
    </w:p>
    <w:p w14:paraId="76EF72EC" w14:textId="16DBEB4B" w:rsidR="00FE24C1" w:rsidRDefault="00FE24C1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riaditeľ materskej školy môže rozhodnúť o prerušení dochádzky.</w:t>
      </w:r>
    </w:p>
    <w:p w14:paraId="5AE11355" w14:textId="77777777" w:rsidR="0090188E" w:rsidRDefault="00631349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  <w:t xml:space="preserve">ak sa u dieťaťa opakuje situácia pomočovania alebo </w:t>
      </w:r>
      <w:r w:rsidR="00504E3C">
        <w:rPr>
          <w:rFonts w:asciiTheme="minorHAnsi" w:hAnsiTheme="minorHAnsi" w:cstheme="minorHAnsi"/>
          <w:sz w:val="22"/>
          <w:szCs w:val="22"/>
        </w:rPr>
        <w:t>dieťa nemá vytvorený návyk používa</w:t>
      </w:r>
      <w:r w:rsidR="0090188E">
        <w:rPr>
          <w:rFonts w:asciiTheme="minorHAnsi" w:hAnsiTheme="minorHAnsi" w:cstheme="minorHAnsi"/>
          <w:sz w:val="22"/>
          <w:szCs w:val="22"/>
        </w:rPr>
        <w:t>ť</w:t>
      </w:r>
    </w:p>
    <w:p w14:paraId="10D813EC" w14:textId="0BAD968F" w:rsidR="0090188E" w:rsidRDefault="00504E3C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toaletu na veľkú potrebu, riaditeľ odporučí ZZ konzultáciu z pediatrom a odborníkmi a</w:t>
      </w:r>
      <w:r w:rsidR="0090188E">
        <w:rPr>
          <w:rFonts w:asciiTheme="minorHAnsi" w:hAnsiTheme="minorHAnsi" w:cstheme="minorHAnsi"/>
          <w:sz w:val="22"/>
          <w:szCs w:val="22"/>
        </w:rPr>
        <w:t> prerušenie</w:t>
      </w:r>
    </w:p>
    <w:p w14:paraId="0DDE642E" w14:textId="13AA8C61" w:rsidR="00631349" w:rsidRDefault="00504E3C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dochádzky kým sa problém u dieťaťa nevyrieši,</w:t>
      </w:r>
      <w:r w:rsidR="00631349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38A8FDFB" w14:textId="7D05F207" w:rsidR="000F6E37" w:rsidRDefault="000F6E37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EE82014" w14:textId="340B15B2" w:rsidR="008D3E9F" w:rsidRPr="005D05ED" w:rsidRDefault="00FE24C1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3.3</w:t>
      </w:r>
      <w:r w:rsidR="005D05ED" w:rsidRPr="005D05ED">
        <w:rPr>
          <w:rFonts w:asciiTheme="minorHAnsi" w:hAnsiTheme="minorHAnsi" w:cstheme="minorHAnsi"/>
          <w:b/>
          <w:sz w:val="22"/>
          <w:szCs w:val="22"/>
        </w:rPr>
        <w:tab/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>Prevádzka tried, schádzanie a rozchádzanie</w:t>
      </w:r>
      <w:r w:rsidR="005D05ED">
        <w:rPr>
          <w:rFonts w:asciiTheme="minorHAnsi" w:hAnsiTheme="minorHAnsi" w:cstheme="minorHAnsi"/>
          <w:b/>
          <w:sz w:val="22"/>
          <w:szCs w:val="22"/>
        </w:rPr>
        <w:t xml:space="preserve"> detí</w:t>
      </w:r>
    </w:p>
    <w:p w14:paraId="4DE79CCF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 čase od 6.30h. spravidla do 7.00h. sa deti schádzajú na prízemí v strednej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tr.č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III /motýliky/. Od 7.00h </w:t>
      </w:r>
    </w:p>
    <w:p w14:paraId="158CE281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si deti prevezmú pani učiteľky a odídu spolu s deťmi do svojich tried. Popoludní od 15.30h. sa deti </w:t>
      </w:r>
      <w:r w:rsidR="0090188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A234F37" w14:textId="1778EF9C" w:rsidR="008D3E9F" w:rsidRPr="008D3E9F" w:rsidRDefault="0090188E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schádzajú</w:t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 opäť na prízemí v strednej </w:t>
      </w:r>
      <w:proofErr w:type="spellStart"/>
      <w:r w:rsidR="008D3E9F" w:rsidRPr="008D3E9F">
        <w:rPr>
          <w:rFonts w:asciiTheme="minorHAnsi" w:hAnsiTheme="minorHAnsi" w:cstheme="minorHAnsi"/>
          <w:sz w:val="22"/>
          <w:szCs w:val="22"/>
        </w:rPr>
        <w:t>tr.č.III</w:t>
      </w:r>
      <w:proofErr w:type="spellEnd"/>
      <w:r w:rsidR="008D3E9F" w:rsidRPr="008D3E9F">
        <w:rPr>
          <w:rFonts w:asciiTheme="minorHAnsi" w:hAnsiTheme="minorHAnsi" w:cstheme="minorHAnsi"/>
          <w:sz w:val="22"/>
          <w:szCs w:val="22"/>
        </w:rPr>
        <w:t xml:space="preserve">, kde si ich vyzdvihne zákonný zástupca. </w:t>
      </w:r>
    </w:p>
    <w:p w14:paraId="31198C09" w14:textId="77777777" w:rsidR="005D05ED" w:rsidRDefault="005D05ED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7A2FAC6" w14:textId="4BFE673C" w:rsidR="008D3E9F" w:rsidRDefault="00FE24C1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3.4</w:t>
      </w:r>
      <w:r w:rsidR="005D05ED" w:rsidRPr="005D05ED">
        <w:rPr>
          <w:rFonts w:asciiTheme="minorHAnsi" w:hAnsiTheme="minorHAnsi" w:cstheme="minorHAnsi"/>
          <w:b/>
          <w:sz w:val="22"/>
          <w:szCs w:val="22"/>
        </w:rPr>
        <w:tab/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>Preberanie detí</w:t>
      </w:r>
      <w:r w:rsidR="00233566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9CB4BA0" w14:textId="158B967A" w:rsidR="00233566" w:rsidRPr="00233566" w:rsidRDefault="00233566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/</w:t>
      </w:r>
      <w:r w:rsidRPr="00233566">
        <w:rPr>
          <w:rFonts w:asciiTheme="minorHAnsi" w:hAnsiTheme="minorHAnsi" w:cstheme="minorHAnsi"/>
          <w:sz w:val="22"/>
          <w:szCs w:val="22"/>
        </w:rPr>
        <w:t xml:space="preserve">§4 ods.1 vyhláška MŠVVaŠ č.541/2021 </w:t>
      </w:r>
      <w:proofErr w:type="spellStart"/>
      <w:r w:rsidRPr="00233566">
        <w:rPr>
          <w:rFonts w:asciiTheme="minorHAnsi" w:hAnsiTheme="minorHAnsi" w:cstheme="minorHAnsi"/>
          <w:sz w:val="22"/>
          <w:szCs w:val="22"/>
        </w:rPr>
        <w:t>Z.zo</w:t>
      </w:r>
      <w:proofErr w:type="spellEnd"/>
      <w:r w:rsidRPr="00233566">
        <w:rPr>
          <w:rFonts w:asciiTheme="minorHAnsi" w:hAnsiTheme="minorHAnsi" w:cstheme="minorHAnsi"/>
          <w:sz w:val="22"/>
          <w:szCs w:val="22"/>
        </w:rPr>
        <w:t xml:space="preserve"> materskej škole</w:t>
      </w:r>
      <w:r>
        <w:rPr>
          <w:rFonts w:asciiTheme="minorHAnsi" w:hAnsiTheme="minorHAnsi" w:cstheme="minorHAnsi"/>
          <w:sz w:val="22"/>
          <w:szCs w:val="22"/>
        </w:rPr>
        <w:t>/</w:t>
      </w:r>
    </w:p>
    <w:p w14:paraId="562925D8" w14:textId="521BF161" w:rsidR="0090188E" w:rsidRDefault="0090188E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Dieťa od zákonného zástupcu preberá učiteľka, ktorá zaň zodpovedá od jeho prevzatia až po </w:t>
      </w:r>
    </w:p>
    <w:p w14:paraId="399F7723" w14:textId="565A02C5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odovzdanie zákonnému zástupcovi, alebo inej splnomocnenej osobe, alebo pedagógovi, ktorý ho v </w:t>
      </w:r>
    </w:p>
    <w:p w14:paraId="511C6FA7" w14:textId="6EC5E999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práci strieda, dieťa nesmie samo opustiť materskú školu. </w:t>
      </w:r>
    </w:p>
    <w:p w14:paraId="04BB6125" w14:textId="77777777" w:rsidR="0090188E" w:rsidRDefault="0090188E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Na prevzatie svojho dieťaťa z materskej školy môže zákon</w:t>
      </w:r>
      <w:r>
        <w:rPr>
          <w:rFonts w:asciiTheme="minorHAnsi" w:hAnsiTheme="minorHAnsi" w:cstheme="minorHAnsi"/>
          <w:sz w:val="22"/>
          <w:szCs w:val="22"/>
        </w:rPr>
        <w:t>ný zástupca písomne splnomocniť</w:t>
      </w:r>
    </w:p>
    <w:p w14:paraId="4E6E2B32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inú osobu, </w:t>
      </w:r>
      <w:r w:rsidR="0090188E">
        <w:rPr>
          <w:rFonts w:asciiTheme="minorHAnsi" w:hAnsiTheme="minorHAnsi" w:cstheme="minorHAnsi"/>
          <w:sz w:val="22"/>
          <w:szCs w:val="22"/>
        </w:rPr>
        <w:t xml:space="preserve"> </w:t>
      </w:r>
      <w:r w:rsidRPr="008D3E9F">
        <w:rPr>
          <w:rFonts w:asciiTheme="minorHAnsi" w:hAnsiTheme="minorHAnsi" w:cstheme="minorHAnsi"/>
          <w:sz w:val="22"/>
          <w:szCs w:val="22"/>
        </w:rPr>
        <w:t xml:space="preserve">ktorá po prevzatí za dieťa zodpovedá. Všetky osoby, ktoré zákonný zástupca splnomocní </w:t>
      </w:r>
    </w:p>
    <w:p w14:paraId="6F5CFA1C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na preberanie dieťaťa z materskej školy, musia byť uvedené v splnomocnení, ktoré platí vždy v </w:t>
      </w:r>
    </w:p>
    <w:p w14:paraId="143C97F5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príslušnom školskom roku. Splnomocnenou osobou je ktorákoľvek osoba, ktorú zákonný zástupca </w:t>
      </w:r>
    </w:p>
    <w:p w14:paraId="7C2A915C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písomne splnomocní, aby v prípade, že on nemôže včas vyzdvihnúť svoje dieťa z materskej školy, </w:t>
      </w:r>
    </w:p>
    <w:p w14:paraId="1B186F56" w14:textId="76A6E84C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vyzdvihla jeho dieťa táto osoba. </w:t>
      </w:r>
    </w:p>
    <w:p w14:paraId="1B640987" w14:textId="232672F9" w:rsidR="0090188E" w:rsidRDefault="0090188E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  <w:t>ZZ</w:t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je v plnom rozsahu zodpovedný za to, </w:t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že splnomocní na jeho vyzdvihnutie v nevyhnutnom </w:t>
      </w:r>
    </w:p>
    <w:p w14:paraId="6F9504B7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prípade len osobu, ktorá dokáže zaistiť bezpečnosť aj ochranu zdravia tohto dieťaťa a bezpečne a bez </w:t>
      </w:r>
    </w:p>
    <w:p w14:paraId="2C7CF751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ujmy na zdraví ho privedie domov. Ide o slobodné rozhodnutie zákonného zástupcu. /vyhláška č. </w:t>
      </w:r>
    </w:p>
    <w:p w14:paraId="4AF42D5D" w14:textId="17622D9F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541/2021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o materskej škole/ </w:t>
      </w:r>
    </w:p>
    <w:p w14:paraId="556C60F2" w14:textId="77777777" w:rsidR="0090188E" w:rsidRPr="0090188E" w:rsidRDefault="0090188E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Pr="0090188E">
        <w:rPr>
          <w:rFonts w:asciiTheme="minorHAnsi" w:hAnsiTheme="minorHAnsi" w:cstheme="minorHAnsi"/>
          <w:b/>
          <w:sz w:val="22"/>
          <w:szCs w:val="22"/>
        </w:rPr>
        <w:t xml:space="preserve">Dieťa bez písomného súhlasu ZZ nebude odovzdané žiadnej inej osobe okrem určených na </w:t>
      </w:r>
    </w:p>
    <w:p w14:paraId="147D3582" w14:textId="346D052D" w:rsidR="008D3E9F" w:rsidRPr="0090188E" w:rsidRDefault="0090188E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90188E">
        <w:rPr>
          <w:rFonts w:asciiTheme="minorHAnsi" w:hAnsiTheme="minorHAnsi" w:cstheme="minorHAnsi"/>
          <w:b/>
          <w:sz w:val="22"/>
          <w:szCs w:val="22"/>
        </w:rPr>
        <w:t xml:space="preserve">plnomocenstve ZZ. </w:t>
      </w:r>
    </w:p>
    <w:p w14:paraId="17005C97" w14:textId="77777777" w:rsidR="0090188E" w:rsidRDefault="0090188E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Ak žije dieťa len s jedným zákonným zástupcom, o jeho p</w:t>
      </w:r>
      <w:r>
        <w:rPr>
          <w:rFonts w:asciiTheme="minorHAnsi" w:hAnsiTheme="minorHAnsi" w:cstheme="minorHAnsi"/>
          <w:sz w:val="22"/>
          <w:szCs w:val="22"/>
        </w:rPr>
        <w:t>reberaní rozhoduje ten, komu mu</w:t>
      </w:r>
    </w:p>
    <w:p w14:paraId="67C05C6E" w14:textId="77777777" w:rsidR="0090188E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bolo súdnym rozhodnutím dieťa zverené do výchovnej starostlivosti, ak súd neurčil inak. Rozsudok </w:t>
      </w:r>
    </w:p>
    <w:p w14:paraId="6406B5F8" w14:textId="0FAC803D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musí mať potvrdenie právoplatnosti. V prípade pokračujúceho súdneho konania vynesenie rozsudku a </w:t>
      </w:r>
    </w:p>
    <w:p w14:paraId="73D4E96A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nadobudnutie jeho právoplatnosti, určenie starostlivosti, nahrádza predbežné opatrenie príslušného </w:t>
      </w:r>
    </w:p>
    <w:p w14:paraId="2A526556" w14:textId="2F49D259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súdu. Ak majú zákonní zástupcovia súdnym rozhodnutím, príp. predbežným opatrením obmedzené </w:t>
      </w:r>
    </w:p>
    <w:p w14:paraId="20FC921B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preberanie detí, je potrebné o tom bezodkladne písomne (fotokópiou úradného rozhodnutia) </w:t>
      </w:r>
    </w:p>
    <w:p w14:paraId="515518F2" w14:textId="59A6D19C" w:rsidR="008D3E9F" w:rsidRPr="008D3E9F" w:rsidRDefault="0090188E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informovať riaditeľku MŠ.</w:t>
      </w:r>
    </w:p>
    <w:p w14:paraId="6833A598" w14:textId="77777777" w:rsidR="0090188E" w:rsidRDefault="0090188E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Preberanie detí medzi učiteľkami v čase schádzania a rozchádzania je možné len písomne na </w:t>
      </w:r>
    </w:p>
    <w:p w14:paraId="4AF6FA0C" w14:textId="13A0F55A" w:rsidR="00A523F5" w:rsidRPr="00E85B44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základe aktuálneho zoznamu detí s podpisom preberajúc</w:t>
      </w:r>
      <w:r w:rsidR="00FE24C1">
        <w:rPr>
          <w:rFonts w:asciiTheme="minorHAnsi" w:hAnsiTheme="minorHAnsi" w:cstheme="minorHAnsi"/>
          <w:sz w:val="22"/>
          <w:szCs w:val="22"/>
        </w:rPr>
        <w:t xml:space="preserve">eho a odovzdávajúceho učiteľa. </w:t>
      </w:r>
    </w:p>
    <w:p w14:paraId="7DBA90CA" w14:textId="7644DD9E" w:rsidR="008D3E9F" w:rsidRPr="005D05ED" w:rsidRDefault="00FE24C1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3.5</w:t>
      </w:r>
      <w:r w:rsidR="005D05ED" w:rsidRPr="005D05ED">
        <w:rPr>
          <w:rFonts w:asciiTheme="minorHAnsi" w:hAnsiTheme="minorHAnsi" w:cstheme="minorHAnsi"/>
          <w:b/>
          <w:sz w:val="22"/>
          <w:szCs w:val="22"/>
        </w:rPr>
        <w:tab/>
      </w:r>
      <w:r w:rsidR="005D05ED">
        <w:rPr>
          <w:rFonts w:asciiTheme="minorHAnsi" w:hAnsiTheme="minorHAnsi" w:cstheme="minorHAnsi"/>
          <w:b/>
          <w:sz w:val="22"/>
          <w:szCs w:val="22"/>
        </w:rPr>
        <w:t>Usporiadanie dňa</w:t>
      </w:r>
    </w:p>
    <w:p w14:paraId="79519D26" w14:textId="16000815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6.30 – 8.</w:t>
      </w:r>
      <w:r w:rsidR="003504F7">
        <w:rPr>
          <w:rFonts w:asciiTheme="minorHAnsi" w:hAnsiTheme="minorHAnsi" w:cstheme="minorHAnsi"/>
          <w:sz w:val="22"/>
          <w:szCs w:val="22"/>
        </w:rPr>
        <w:t>3</w:t>
      </w:r>
      <w:r w:rsidRPr="008D3E9F">
        <w:rPr>
          <w:rFonts w:asciiTheme="minorHAnsi" w:hAnsiTheme="minorHAnsi" w:cstheme="minorHAnsi"/>
          <w:sz w:val="22"/>
          <w:szCs w:val="22"/>
        </w:rPr>
        <w:t>0</w:t>
      </w:r>
    </w:p>
    <w:p w14:paraId="4B06C01A" w14:textId="6C12A3D4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Otvorenie MŠ, schádzanie detí, privítanie</w:t>
      </w:r>
    </w:p>
    <w:p w14:paraId="5D0484AD" w14:textId="7BC9BF2E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Hry, hrové činnosti /spontánne alebo učiteľkou navodzované hry, priamo i nepriamo usmerňované</w:t>
      </w:r>
    </w:p>
    <w:p w14:paraId="1162DBE2" w14:textId="077E06D9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Plánovanie a navrhovanie individuálnych, skupinových alebo frontálnych hier, činností a aktivít</w:t>
      </w:r>
    </w:p>
    <w:p w14:paraId="189A2A52" w14:textId="174515BA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Spoločné diskutovanie a hodnotenie hier</w:t>
      </w:r>
    </w:p>
    <w:p w14:paraId="6D564E9F" w14:textId="71F4842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Edukačné aktivity</w:t>
      </w:r>
    </w:p>
    <w:p w14:paraId="23132ADE" w14:textId="3872FEAD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Pohybové a relaxačné cvičenie</w:t>
      </w:r>
    </w:p>
    <w:p w14:paraId="316038ED" w14:textId="0D7B600B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8.</w:t>
      </w:r>
      <w:r w:rsidR="003504F7">
        <w:rPr>
          <w:rFonts w:asciiTheme="minorHAnsi" w:hAnsiTheme="minorHAnsi" w:cstheme="minorHAnsi"/>
          <w:sz w:val="22"/>
          <w:szCs w:val="22"/>
        </w:rPr>
        <w:t>3</w:t>
      </w:r>
      <w:r w:rsidRPr="008D3E9F">
        <w:rPr>
          <w:rFonts w:asciiTheme="minorHAnsi" w:hAnsiTheme="minorHAnsi" w:cstheme="minorHAnsi"/>
          <w:sz w:val="22"/>
          <w:szCs w:val="22"/>
        </w:rPr>
        <w:t>0 – 9.00</w:t>
      </w:r>
    </w:p>
    <w:p w14:paraId="5374B15D" w14:textId="70265380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Činnosti zabezpečujúce životosprávu – osobná hygiena, stolovanie, desiata</w:t>
      </w:r>
    </w:p>
    <w:p w14:paraId="3EC531C0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9.00 – 11.30</w:t>
      </w:r>
    </w:p>
    <w:p w14:paraId="2E125AFB" w14:textId="7FF42FA0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Hry a hrové činnosti</w:t>
      </w:r>
    </w:p>
    <w:p w14:paraId="11392CEC" w14:textId="405B6081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 xml:space="preserve">Edukačné aktivity – zamerané na rozvoj kognitívnej, sociálno-emocionálnej a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senzomotorickej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oblasti rozvoja osobnosti dieťaťa</w:t>
      </w:r>
    </w:p>
    <w:p w14:paraId="597D1620" w14:textId="5BAC712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 xml:space="preserve">Pobyt vonku – vychádzky do blízkeho okolia, pobyt a hry na školskom dvore a edukačné aktivity so zameraním pohybovým, ekologickým, dopravným,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enviromentálnym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a pod.</w:t>
      </w:r>
    </w:p>
    <w:p w14:paraId="2EC6B2E7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11.30 – 14.30</w:t>
      </w:r>
    </w:p>
    <w:p w14:paraId="17CA0344" w14:textId="548AAE0E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Činnosti zabezpečujúce životosprávu –osobná hygiena, stolovanie, obed</w:t>
      </w:r>
    </w:p>
    <w:p w14:paraId="3BEBF5C9" w14:textId="3ED9F29A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Odpočinok</w:t>
      </w:r>
    </w:p>
    <w:p w14:paraId="6640EEB1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14.30 – 15.00</w:t>
      </w:r>
    </w:p>
    <w:p w14:paraId="6411F1DD" w14:textId="1B124CFD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Pohybové a relaxačné cvičenia, osobná hygiena</w:t>
      </w:r>
    </w:p>
    <w:p w14:paraId="1F7884E7" w14:textId="77A2587F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Stolovanie, olovrant</w:t>
      </w:r>
    </w:p>
    <w:p w14:paraId="6D8F4EAF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15.00 – 16.30</w:t>
      </w:r>
    </w:p>
    <w:p w14:paraId="2DCA7554" w14:textId="25C6B919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ab/>
        <w:t>Hry a hrové činnosti – individuálne, skupinové, frontálne, priamo i nepriamo usmerňované hry, činnosti a aktivity, hodnotenie dňa</w:t>
      </w:r>
    </w:p>
    <w:p w14:paraId="6F6C1774" w14:textId="71969A8F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1</w:t>
      </w:r>
      <w:r w:rsidR="000F6E37">
        <w:rPr>
          <w:rFonts w:asciiTheme="minorHAnsi" w:hAnsiTheme="minorHAnsi" w:cstheme="minorHAnsi"/>
          <w:sz w:val="22"/>
          <w:szCs w:val="22"/>
        </w:rPr>
        <w:t>6.00</w:t>
      </w:r>
      <w:r w:rsidRPr="008D3E9F">
        <w:rPr>
          <w:rFonts w:asciiTheme="minorHAnsi" w:hAnsiTheme="minorHAnsi" w:cstheme="minorHAnsi"/>
          <w:sz w:val="22"/>
          <w:szCs w:val="22"/>
        </w:rPr>
        <w:tab/>
        <w:t>Koniec prevádzky MŠ</w:t>
      </w:r>
    </w:p>
    <w:p w14:paraId="20CCBEB2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7BFD80DE" w14:textId="769C1383" w:rsidR="008D3E9F" w:rsidRPr="005D05ED" w:rsidRDefault="005D05ED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D05ED">
        <w:rPr>
          <w:rFonts w:asciiTheme="minorHAnsi" w:hAnsiTheme="minorHAnsi" w:cstheme="minorHAnsi"/>
          <w:b/>
          <w:sz w:val="22"/>
          <w:szCs w:val="22"/>
        </w:rPr>
        <w:t>3.</w:t>
      </w:r>
      <w:r w:rsidR="00FE24C1">
        <w:rPr>
          <w:rFonts w:asciiTheme="minorHAnsi" w:hAnsiTheme="minorHAnsi" w:cstheme="minorHAnsi"/>
          <w:b/>
          <w:sz w:val="22"/>
          <w:szCs w:val="22"/>
        </w:rPr>
        <w:t>6</w:t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>Organizácia v šatni</w:t>
      </w:r>
    </w:p>
    <w:p w14:paraId="4745BBDC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- </w:t>
      </w:r>
      <w:r w:rsidRPr="008D3E9F">
        <w:rPr>
          <w:rFonts w:asciiTheme="minorHAnsi" w:hAnsiTheme="minorHAnsi" w:cstheme="minorHAnsi"/>
          <w:sz w:val="22"/>
          <w:szCs w:val="22"/>
        </w:rPr>
        <w:tab/>
        <w:t>Do šatne majú prístup rodičia a iné splnomocnené osoby, ktoré privedú, alebo preberú deti z materskej školy. Zákonný zástupca zodpovedá za bezpečnosť a zdravie dieťaťa až po odovzdanie alebo prebratie dieťaťa pedagogickým zamestnancom. Zákonní zástupcovia sa v priestoroch šatne zbytočne nezdržiavajú, zdržuje sa v priestoroch chodby, šatne a príslušnej triedy, ktorú navštevuje jeho dieťa. Opustia šatňu v ranných hodinách najneskôr do 08.00 hod. V popoludňajších hodinách opustia šatňu do 15.55h.</w:t>
      </w:r>
    </w:p>
    <w:p w14:paraId="5944C076" w14:textId="65D3D4D3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>Každé dieťa má pridelenú skrinku, označenú značkou a menom. V období zvýšenej vlhkosti odkladajú deti obuv pod lavičku. Za odložené veci v skrinke zodpovedá rodič. V skrinkách je zakázané uskladňovať potraviny, tekutiny, nie je prípustné nechávať lieky, mastičky, krémy, šminky. Je zakázané lepiť, označovať a inak ozvláštňovať dvier</w:t>
      </w:r>
      <w:r w:rsidR="00A56F64">
        <w:rPr>
          <w:rFonts w:asciiTheme="minorHAnsi" w:hAnsiTheme="minorHAnsi" w:cstheme="minorHAnsi"/>
          <w:sz w:val="22"/>
          <w:szCs w:val="22"/>
        </w:rPr>
        <w:t>ka skriniek samolepkami. Skrinka</w:t>
      </w:r>
      <w:r w:rsidRPr="008D3E9F">
        <w:rPr>
          <w:rFonts w:asciiTheme="minorHAnsi" w:hAnsiTheme="minorHAnsi" w:cstheme="minorHAnsi"/>
          <w:sz w:val="22"/>
          <w:szCs w:val="22"/>
        </w:rPr>
        <w:t xml:space="preserve"> má obsahovať iba veci v ktorých dieťa prišlo do MŠ a náhradné oblečenie, nie batohy, prilby a pod. </w:t>
      </w:r>
    </w:p>
    <w:p w14:paraId="3D984B08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>Na prezúvanie do triedy sa používa pevná obuv do interiéru, papučky alebo sandále s</w:t>
      </w:r>
    </w:p>
    <w:p w14:paraId="1683356B" w14:textId="6E8897D7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fixovaním členku a bielou podrážkou. </w:t>
      </w:r>
    </w:p>
    <w:p w14:paraId="42A51699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lastRenderedPageBreak/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>Dieťa je potrebné obliekať primerane podľa poveternostných podmienok. Zákonný zástupca uloží do skrinky náhradné oblečenie do triedy i na dvor, pre mladšie deti náhradnú spodnú bielizeň. pre prípad znečistenia a premočenia. Všetko náhradné oblečenie odporúčame označiť, inak za stratu neručíme.</w:t>
      </w:r>
    </w:p>
    <w:p w14:paraId="5260C56C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>Pri prezliekaní a odkladaní vecí do skriniek vedú rodičia v spolupráci s učiteľkami deti k samostatnosti a poriadkumilovnosti. Za poriadok a estetickú úpravu v šatni zodpovedajú učiteľky, za hygienu a uzamknutie vchodu určená prevádzková zamestnankyňa.</w:t>
      </w:r>
    </w:p>
    <w:p w14:paraId="658291E7" w14:textId="6DAA28B0" w:rsidR="008D3E9F" w:rsidRPr="008D3E9F" w:rsidRDefault="00A56F64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Zákonný zástupca a iné poverené osoby na prevzatie dieťaťa na poschodí majú prístup iba v ochrannej obuvi (návlekoch). </w:t>
      </w:r>
    </w:p>
    <w:p w14:paraId="5D244AAB" w14:textId="5F4386F8" w:rsidR="008D3E9F" w:rsidRPr="008D3E9F" w:rsidRDefault="00A56F64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V budove MŠ je bez sprievodu zamestnanca MŠ zakázaný akýkoľvek pohyb cudzích osôb. </w:t>
      </w:r>
    </w:p>
    <w:p w14:paraId="545176B5" w14:textId="0B07753F" w:rsidR="008D3E9F" w:rsidRPr="008D3E9F" w:rsidRDefault="00A56F64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Po príchode detí do mat</w:t>
      </w:r>
      <w:r>
        <w:rPr>
          <w:rFonts w:asciiTheme="minorHAnsi" w:hAnsiTheme="minorHAnsi" w:cstheme="minorHAnsi"/>
          <w:sz w:val="22"/>
          <w:szCs w:val="22"/>
        </w:rPr>
        <w:t>erskej školy v čase o 8.00h</w:t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 sa budova materskej školy uzamyká.</w:t>
      </w:r>
    </w:p>
    <w:p w14:paraId="1A060D59" w14:textId="60AC735C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6DDCA800" w14:textId="320E6B01" w:rsidR="008D3E9F" w:rsidRPr="005D05ED" w:rsidRDefault="005D05ED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</w:t>
      </w:r>
      <w:r w:rsidR="00FE24C1">
        <w:rPr>
          <w:rFonts w:asciiTheme="minorHAnsi" w:hAnsiTheme="minorHAnsi" w:cstheme="minorHAnsi"/>
          <w:b/>
          <w:sz w:val="22"/>
          <w:szCs w:val="22"/>
        </w:rPr>
        <w:t>7</w:t>
      </w:r>
      <w:r>
        <w:rPr>
          <w:rFonts w:asciiTheme="minorHAnsi" w:hAnsiTheme="minorHAnsi" w:cstheme="minorHAnsi"/>
          <w:b/>
          <w:sz w:val="22"/>
          <w:szCs w:val="22"/>
        </w:rPr>
        <w:tab/>
        <w:t>Organizácia v umyvárni</w:t>
      </w:r>
    </w:p>
    <w:p w14:paraId="45260A00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Tri triedy v materskej škole majú samostatnú umyváreň. Triedy I. a II. majú umyváreň a WC spoločné. </w:t>
      </w:r>
    </w:p>
    <w:p w14:paraId="5F5A8188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Každé dieťa má svoj uterák, hrebeň, pohárik ktorý má označený svojou značkou. </w:t>
      </w:r>
    </w:p>
    <w:p w14:paraId="2E282EF3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Za pravidelné týždenné čistenie a hygienu zodpovedá určený prevádzkový pracovník - upratovačky. Taktiež zodpovedajú za suchú podlahu v umyvárni a na WC.  </w:t>
      </w:r>
    </w:p>
    <w:p w14:paraId="569DF35F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>Deti sa v umyvárni a na WC zdržiavajú iba v prítomnosti učiteľky. Každá učiteľka príslušnej triedy učí deti hygienickým návykom a sebaobsluhe.</w:t>
      </w:r>
    </w:p>
    <w:p w14:paraId="7E28C756" w14:textId="5905D615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Za celkovú organizáciu v umyvárni (uzatvorenie vody, splachovanie záchodov a dodržiavanie príslušných hygienických zdravotných a bezpečnostných predpisov) zodpovedajú učiteľky príslušnej triedy. </w:t>
      </w:r>
    </w:p>
    <w:p w14:paraId="4FF2BB12" w14:textId="77777777" w:rsidR="00C34810" w:rsidRPr="007F733D" w:rsidRDefault="00C34810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58905BF0" w14:textId="1D769EC5" w:rsidR="008D3E9F" w:rsidRPr="005D05ED" w:rsidRDefault="005D05ED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D05ED">
        <w:rPr>
          <w:rFonts w:asciiTheme="minorHAnsi" w:hAnsiTheme="minorHAnsi" w:cstheme="minorHAnsi"/>
          <w:b/>
          <w:sz w:val="22"/>
          <w:szCs w:val="22"/>
        </w:rPr>
        <w:t>3.</w:t>
      </w:r>
      <w:r w:rsidR="00FE24C1">
        <w:rPr>
          <w:rFonts w:asciiTheme="minorHAnsi" w:hAnsiTheme="minorHAnsi" w:cstheme="minorHAnsi"/>
          <w:b/>
          <w:sz w:val="22"/>
          <w:szCs w:val="22"/>
        </w:rPr>
        <w:t>8</w:t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ab/>
        <w:t>Stra</w:t>
      </w:r>
      <w:r>
        <w:rPr>
          <w:rFonts w:asciiTheme="minorHAnsi" w:hAnsiTheme="minorHAnsi" w:cstheme="minorHAnsi"/>
          <w:b/>
          <w:sz w:val="22"/>
          <w:szCs w:val="22"/>
        </w:rPr>
        <w:t>vovanie a organizácia v jedálni</w:t>
      </w:r>
    </w:p>
    <w:p w14:paraId="3523DBFB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1.</w:t>
      </w:r>
      <w:r w:rsidRPr="008D3E9F">
        <w:rPr>
          <w:rFonts w:asciiTheme="minorHAnsi" w:hAnsiTheme="minorHAnsi" w:cstheme="minorHAnsi"/>
          <w:sz w:val="22"/>
          <w:szCs w:val="22"/>
        </w:rPr>
        <w:tab/>
        <w:t>V súlade so zákonom č. 245/2008 Z. z. o výchove a vzdelávaní (školský zákon) a o zmene a doplnení niektorých zákonov školská jedáleň (ďalej len „ŠJ“) poskytuje jedlá a nápoje pre stravníkov podľa:</w:t>
      </w:r>
    </w:p>
    <w:p w14:paraId="3BBB0533" w14:textId="5712713D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odporúčaných výživových dávok,</w:t>
      </w:r>
    </w:p>
    <w:p w14:paraId="10C34747" w14:textId="798F12A4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• </w:t>
      </w:r>
      <w:r w:rsidR="005D05ED">
        <w:rPr>
          <w:rFonts w:asciiTheme="minorHAnsi" w:hAnsiTheme="minorHAnsi" w:cstheme="minorHAnsi"/>
          <w:sz w:val="22"/>
          <w:szCs w:val="22"/>
        </w:rPr>
        <w:tab/>
      </w:r>
      <w:r w:rsidRPr="008D3E9F">
        <w:rPr>
          <w:rFonts w:asciiTheme="minorHAnsi" w:hAnsiTheme="minorHAnsi" w:cstheme="minorHAnsi"/>
          <w:sz w:val="22"/>
          <w:szCs w:val="22"/>
        </w:rPr>
        <w:t>materiálno – spotrebných noriem, receptúr pre školské stravovanie podľa vekových kategórií stravníkov vydaných Ministerstvom školstva, vedy, výskumu a športu SR</w:t>
      </w:r>
    </w:p>
    <w:p w14:paraId="2E9228CA" w14:textId="00CB037C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• </w:t>
      </w:r>
      <w:r w:rsidR="005D05ED">
        <w:rPr>
          <w:rFonts w:asciiTheme="minorHAnsi" w:hAnsiTheme="minorHAnsi" w:cstheme="minorHAnsi"/>
          <w:sz w:val="22"/>
          <w:szCs w:val="22"/>
        </w:rPr>
        <w:tab/>
      </w:r>
      <w:r w:rsidRPr="008D3E9F">
        <w:rPr>
          <w:rFonts w:asciiTheme="minorHAnsi" w:hAnsiTheme="minorHAnsi" w:cstheme="minorHAnsi"/>
          <w:sz w:val="22"/>
          <w:szCs w:val="22"/>
        </w:rPr>
        <w:t>zásad pre zostavovanie jedálnych lístkov</w:t>
      </w:r>
    </w:p>
    <w:p w14:paraId="3833977D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2.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Za kvalitu a predpísané množstvo stravy, hygienu a kultúru stravovania zodpovedá vedúca školskej jedálne. Vedúca školskej jedálne zabezpečuje zisťovanie počtu stravníkov. </w:t>
      </w:r>
    </w:p>
    <w:p w14:paraId="2E47628A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57F86748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Deti sa stravujú v priestoroch triedy, kde sú vytvorené primerané podmienky na stravovanie. Jedlo sa </w:t>
      </w:r>
    </w:p>
    <w:p w14:paraId="475508A6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prenáša z kuchyne, na horné poschodia sa používa výťah a vydáva z kuchyniek. Kuchynky majú na </w:t>
      </w:r>
    </w:p>
    <w:p w14:paraId="50B546A2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starosti pomocné kuchárky, ktoré zodpovedajú za čistotu a poriadok – rozpis pre jednotlivé kuchynky </w:t>
      </w:r>
    </w:p>
    <w:p w14:paraId="66B3B5FD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a pracovná doba kuchárok je u vedúcej jedálne. Jedlo sa podáva podľa časového harmonogramu </w:t>
      </w:r>
    </w:p>
    <w:p w14:paraId="039C1098" w14:textId="55638A0B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vypracovaného v spolupráci s vedúcou školskej jedálne.</w:t>
      </w:r>
    </w:p>
    <w:p w14:paraId="15353D23" w14:textId="00F2A49D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Desiata </w:t>
      </w:r>
      <w:r w:rsidRPr="008D3E9F">
        <w:rPr>
          <w:rFonts w:asciiTheme="minorHAnsi" w:hAnsiTheme="minorHAnsi" w:cstheme="minorHAnsi"/>
          <w:sz w:val="22"/>
          <w:szCs w:val="22"/>
        </w:rPr>
        <w:tab/>
        <w:t>od 08.</w:t>
      </w:r>
      <w:r w:rsidR="00BD40DB">
        <w:rPr>
          <w:rFonts w:asciiTheme="minorHAnsi" w:hAnsiTheme="minorHAnsi" w:cstheme="minorHAnsi"/>
          <w:sz w:val="22"/>
          <w:szCs w:val="22"/>
        </w:rPr>
        <w:t>3</w:t>
      </w:r>
      <w:r w:rsidRPr="008D3E9F">
        <w:rPr>
          <w:rFonts w:asciiTheme="minorHAnsi" w:hAnsiTheme="minorHAnsi" w:cstheme="minorHAnsi"/>
          <w:sz w:val="22"/>
          <w:szCs w:val="22"/>
        </w:rPr>
        <w:t>0h. do 09.00h.</w:t>
      </w:r>
    </w:p>
    <w:p w14:paraId="367717BF" w14:textId="17599DA1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Obed </w:t>
      </w:r>
      <w:r w:rsidRPr="008D3E9F">
        <w:rPr>
          <w:rFonts w:asciiTheme="minorHAnsi" w:hAnsiTheme="minorHAnsi" w:cstheme="minorHAnsi"/>
          <w:sz w:val="22"/>
          <w:szCs w:val="22"/>
        </w:rPr>
        <w:tab/>
      </w:r>
      <w:r w:rsidRPr="008D3E9F">
        <w:rPr>
          <w:rFonts w:asciiTheme="minorHAnsi" w:hAnsiTheme="minorHAnsi" w:cstheme="minorHAnsi"/>
          <w:sz w:val="22"/>
          <w:szCs w:val="22"/>
        </w:rPr>
        <w:tab/>
      </w:r>
      <w:r w:rsidR="005D05ED">
        <w:rPr>
          <w:rFonts w:asciiTheme="minorHAnsi" w:hAnsiTheme="minorHAnsi" w:cstheme="minorHAnsi"/>
          <w:sz w:val="22"/>
          <w:szCs w:val="22"/>
        </w:rPr>
        <w:tab/>
      </w:r>
      <w:r w:rsidRPr="008D3E9F">
        <w:rPr>
          <w:rFonts w:asciiTheme="minorHAnsi" w:hAnsiTheme="minorHAnsi" w:cstheme="minorHAnsi"/>
          <w:sz w:val="22"/>
          <w:szCs w:val="22"/>
        </w:rPr>
        <w:t>od 11.30h. do 12.00h.</w:t>
      </w:r>
    </w:p>
    <w:p w14:paraId="11D6BE6D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Olovrant </w:t>
      </w:r>
      <w:r w:rsidRPr="008D3E9F">
        <w:rPr>
          <w:rFonts w:asciiTheme="minorHAnsi" w:hAnsiTheme="minorHAnsi" w:cstheme="minorHAnsi"/>
          <w:sz w:val="22"/>
          <w:szCs w:val="22"/>
        </w:rPr>
        <w:tab/>
        <w:t>od 14.30h. do 15.00h.</w:t>
      </w:r>
    </w:p>
    <w:p w14:paraId="76540C5F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3.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V súlade s vyhláškou Ministerstva zdravotníctva Slovenskej republiky č. 527/2007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>. sa do MŠ nesmie individuálne donášať strava. V mimoriadnych prípadoch, pri komplikovanom stravovaní dieťaťa po dohode a súhlase vedúcej ŠJ, je možné stravu individuálne priniesť, pričom za jej kvalitu a vhodnosť, zodpovedá zákonný zástupca. Zároveň predloží riaditeľke a  vedúcej školského stravovania doklad o individuálnom stravovaní (lekársky nález od špecialistu), ktorý sa eviduje a ukladá v osobnom spise dieťaťa a v školskej jedálni.</w:t>
      </w:r>
    </w:p>
    <w:p w14:paraId="116BA23C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4.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Pitný režim zabezpečuje vedúca ŠJ v súčinnosti s triednymi učiteľkami. V každej triede je stolík, na ktorom je džbán s ovocnou šťavou alebo vodou, čajom. Na požiadanie dieťaťa učiteľka naleje dieťaťu nápoj vždy do označeného pohára. Staršie deti sa obslúžia samé. Pri pobyte </w:t>
      </w:r>
      <w:r w:rsidRPr="008D3E9F">
        <w:rPr>
          <w:rFonts w:asciiTheme="minorHAnsi" w:hAnsiTheme="minorHAnsi" w:cstheme="minorHAnsi"/>
          <w:sz w:val="22"/>
          <w:szCs w:val="22"/>
        </w:rPr>
        <w:lastRenderedPageBreak/>
        <w:t>vonku majú deti nádoby s vodou a na požiadanie sú obslúžené učiteľkou, prípadne samostatne. Za čistotou a hygienu nádob a pohárov zodpovedá prevádzkový zamestnanec- upratovačka.</w:t>
      </w:r>
    </w:p>
    <w:p w14:paraId="693B85E0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5.</w:t>
      </w:r>
      <w:r w:rsidRPr="008D3E9F">
        <w:rPr>
          <w:rFonts w:asciiTheme="minorHAnsi" w:hAnsiTheme="minorHAnsi" w:cstheme="minorHAnsi"/>
          <w:sz w:val="22"/>
          <w:szCs w:val="22"/>
        </w:rPr>
        <w:tab/>
        <w:t>Za organizáciu a výchovný proces v jedálni zodpovedá príslušná učiteľka každej triedy. Pani učiteľky vedú deti k základným návykom stolovania, v maximálnej miere pri tom uplatňujú individuálny prístup k deťom. Deti do jedenia nikdy nenútime.</w:t>
      </w:r>
    </w:p>
    <w:p w14:paraId="2B8BD76A" w14:textId="73EF4006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6.</w:t>
      </w:r>
      <w:r w:rsidRPr="008D3E9F">
        <w:rPr>
          <w:rFonts w:asciiTheme="minorHAnsi" w:hAnsiTheme="minorHAnsi" w:cstheme="minorHAnsi"/>
          <w:sz w:val="22"/>
          <w:szCs w:val="22"/>
        </w:rPr>
        <w:tab/>
        <w:t>Deti v najmladšej vekovej sku</w:t>
      </w:r>
      <w:r w:rsidR="004B3BAA">
        <w:rPr>
          <w:rFonts w:asciiTheme="minorHAnsi" w:hAnsiTheme="minorHAnsi" w:cstheme="minorHAnsi"/>
          <w:sz w:val="22"/>
          <w:szCs w:val="22"/>
        </w:rPr>
        <w:t xml:space="preserve">pine používajú pri jedení </w:t>
      </w:r>
      <w:proofErr w:type="spellStart"/>
      <w:r w:rsidR="004B3BAA">
        <w:rPr>
          <w:rFonts w:asciiTheme="minorHAnsi" w:hAnsiTheme="minorHAnsi" w:cstheme="minorHAnsi"/>
          <w:sz w:val="22"/>
          <w:szCs w:val="22"/>
        </w:rPr>
        <w:t>lyžicou</w:t>
      </w:r>
      <w:r w:rsidRPr="008D3E9F">
        <w:rPr>
          <w:rFonts w:asciiTheme="minorHAnsi" w:hAnsiTheme="minorHAnsi" w:cstheme="minorHAnsi"/>
          <w:sz w:val="22"/>
          <w:szCs w:val="22"/>
        </w:rPr>
        <w:t>u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a od polroka vidličku</w:t>
      </w:r>
      <w:r w:rsidR="004B3BAA">
        <w:rPr>
          <w:rFonts w:asciiTheme="minorHAnsi" w:hAnsiTheme="minorHAnsi" w:cstheme="minorHAnsi"/>
          <w:sz w:val="22"/>
          <w:szCs w:val="22"/>
        </w:rPr>
        <w:t xml:space="preserve">, deti v strednej skupine </w:t>
      </w:r>
      <w:proofErr w:type="spellStart"/>
      <w:r w:rsidR="004B3BAA">
        <w:rPr>
          <w:rFonts w:asciiTheme="minorHAnsi" w:hAnsiTheme="minorHAnsi" w:cstheme="minorHAnsi"/>
          <w:sz w:val="22"/>
          <w:szCs w:val="22"/>
        </w:rPr>
        <w:t>lyžicou</w:t>
      </w:r>
      <w:r w:rsidRPr="008D3E9F">
        <w:rPr>
          <w:rFonts w:asciiTheme="minorHAnsi" w:hAnsiTheme="minorHAnsi" w:cstheme="minorHAnsi"/>
          <w:sz w:val="22"/>
          <w:szCs w:val="22"/>
        </w:rPr>
        <w:t>u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a vidličku a od pol roka celý príbor. V najstaršej vekovej skupine sa používa celý príbor od začiatku školského roka. V najstaršej vekovej skupine pomáhajú deti pri prestieraní a odkladaní zo stolov (sebaobsluha). </w:t>
      </w:r>
    </w:p>
    <w:p w14:paraId="0E61155F" w14:textId="46191225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7.</w:t>
      </w:r>
      <w:r w:rsidRPr="008D3E9F">
        <w:rPr>
          <w:rFonts w:asciiTheme="minorHAnsi" w:hAnsiTheme="minorHAnsi" w:cstheme="minorHAnsi"/>
          <w:sz w:val="22"/>
          <w:szCs w:val="22"/>
        </w:rPr>
        <w:tab/>
        <w:t>Vstup do kuchyne je z hygienických a bezpečnostných z</w:t>
      </w:r>
      <w:r w:rsidR="005D05ED">
        <w:rPr>
          <w:rFonts w:asciiTheme="minorHAnsi" w:hAnsiTheme="minorHAnsi" w:cstheme="minorHAnsi"/>
          <w:sz w:val="22"/>
          <w:szCs w:val="22"/>
        </w:rPr>
        <w:t xml:space="preserve">ásad zakázaný tým, ktorí nie sú </w:t>
      </w:r>
      <w:r w:rsidRPr="008D3E9F">
        <w:rPr>
          <w:rFonts w:asciiTheme="minorHAnsi" w:hAnsiTheme="minorHAnsi" w:cstheme="minorHAnsi"/>
          <w:sz w:val="22"/>
          <w:szCs w:val="22"/>
        </w:rPr>
        <w:t>zamestnancami ŠJ.</w:t>
      </w:r>
    </w:p>
    <w:p w14:paraId="3D7D9A47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27DF9642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Zákonný zástupca odhlasuje dieťa zo stravy deň vopred najneskôr do 6.30hod. dňa neprítomnosti </w:t>
      </w:r>
    </w:p>
    <w:p w14:paraId="16947B8C" w14:textId="4AD9FD84" w:rsidR="008D3E9F" w:rsidRPr="005D05ED" w:rsidRDefault="008D3E9F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D05ED">
        <w:rPr>
          <w:rFonts w:asciiTheme="minorHAnsi" w:hAnsiTheme="minorHAnsi" w:cstheme="minorHAnsi"/>
          <w:b/>
          <w:sz w:val="22"/>
          <w:szCs w:val="22"/>
        </w:rPr>
        <w:t xml:space="preserve">telefonicky, </w:t>
      </w:r>
      <w:proofErr w:type="spellStart"/>
      <w:r w:rsidRPr="005D05ED">
        <w:rPr>
          <w:rFonts w:asciiTheme="minorHAnsi" w:hAnsiTheme="minorHAnsi" w:cstheme="minorHAnsi"/>
          <w:b/>
          <w:sz w:val="22"/>
          <w:szCs w:val="22"/>
        </w:rPr>
        <w:t>sms</w:t>
      </w:r>
      <w:proofErr w:type="spellEnd"/>
      <w:r w:rsidRPr="005D05ED">
        <w:rPr>
          <w:rFonts w:asciiTheme="minorHAnsi" w:hAnsiTheme="minorHAnsi" w:cstheme="minorHAnsi"/>
          <w:b/>
          <w:sz w:val="22"/>
          <w:szCs w:val="22"/>
        </w:rPr>
        <w:t xml:space="preserve"> na </w:t>
      </w:r>
      <w:proofErr w:type="spellStart"/>
      <w:r w:rsidRPr="005D05ED">
        <w:rPr>
          <w:rFonts w:asciiTheme="minorHAnsi" w:hAnsiTheme="minorHAnsi" w:cstheme="minorHAnsi"/>
          <w:b/>
          <w:sz w:val="22"/>
          <w:szCs w:val="22"/>
        </w:rPr>
        <w:t>t.č</w:t>
      </w:r>
      <w:proofErr w:type="spellEnd"/>
      <w:r w:rsidRPr="005D05ED">
        <w:rPr>
          <w:rFonts w:asciiTheme="minorHAnsi" w:hAnsiTheme="minorHAnsi" w:cstheme="minorHAnsi"/>
          <w:b/>
          <w:sz w:val="22"/>
          <w:szCs w:val="22"/>
        </w:rPr>
        <w:t xml:space="preserve"> 0911 239 278, mailom – sjpata@gmail.com.</w:t>
      </w:r>
    </w:p>
    <w:p w14:paraId="1A5AAE89" w14:textId="6045CF5C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 prípade, ak </w:t>
      </w:r>
      <w:r w:rsidR="004B3BAA">
        <w:rPr>
          <w:rFonts w:asciiTheme="minorHAnsi" w:hAnsiTheme="minorHAnsi" w:cstheme="minorHAnsi"/>
          <w:sz w:val="22"/>
          <w:szCs w:val="22"/>
        </w:rPr>
        <w:t xml:space="preserve">ZZ </w:t>
      </w:r>
      <w:r w:rsidRPr="008D3E9F">
        <w:rPr>
          <w:rFonts w:asciiTheme="minorHAnsi" w:hAnsiTheme="minorHAnsi" w:cstheme="minorHAnsi"/>
          <w:sz w:val="22"/>
          <w:szCs w:val="22"/>
        </w:rPr>
        <w:t xml:space="preserve">nestihne odhlásiť svoje dieťa načas, môže si prvý deň neprítomnosti obed prevziať do </w:t>
      </w:r>
    </w:p>
    <w:p w14:paraId="595476F6" w14:textId="23E67897" w:rsid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obedára v čase od 11.30 h - 12.00 h.</w:t>
      </w:r>
    </w:p>
    <w:p w14:paraId="5BAD02E2" w14:textId="77777777" w:rsidR="005D05ED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186491B0" w14:textId="186C1295" w:rsidR="008D3E9F" w:rsidRPr="005D05ED" w:rsidRDefault="005D05ED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D05ED">
        <w:rPr>
          <w:rFonts w:asciiTheme="minorHAnsi" w:hAnsiTheme="minorHAnsi" w:cstheme="minorHAnsi"/>
          <w:b/>
          <w:sz w:val="22"/>
          <w:szCs w:val="22"/>
        </w:rPr>
        <w:t>3.</w:t>
      </w:r>
      <w:r w:rsidR="00FE24C1">
        <w:rPr>
          <w:rFonts w:asciiTheme="minorHAnsi" w:hAnsiTheme="minorHAnsi" w:cstheme="minorHAnsi"/>
          <w:b/>
          <w:sz w:val="22"/>
          <w:szCs w:val="22"/>
        </w:rPr>
        <w:t>9</w:t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ab/>
      </w:r>
      <w:r w:rsidR="004B3BAA">
        <w:rPr>
          <w:rFonts w:asciiTheme="minorHAnsi" w:hAnsiTheme="minorHAnsi" w:cstheme="minorHAnsi"/>
          <w:b/>
          <w:sz w:val="22"/>
          <w:szCs w:val="22"/>
        </w:rPr>
        <w:t>Organizácia p</w:t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>obyt</w:t>
      </w:r>
      <w:r w:rsidR="004B3BAA">
        <w:rPr>
          <w:rFonts w:asciiTheme="minorHAnsi" w:hAnsiTheme="minorHAnsi" w:cstheme="minorHAnsi"/>
          <w:b/>
          <w:sz w:val="22"/>
          <w:szCs w:val="22"/>
        </w:rPr>
        <w:t>u</w:t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 xml:space="preserve"> detí vonku</w:t>
      </w:r>
    </w:p>
    <w:p w14:paraId="5B9363A0" w14:textId="495E3BF3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a/</w:t>
      </w:r>
      <w:r w:rsidRPr="008D3E9F">
        <w:rPr>
          <w:rFonts w:asciiTheme="minorHAnsi" w:hAnsiTheme="minorHAnsi" w:cstheme="minorHAnsi"/>
          <w:sz w:val="22"/>
          <w:szCs w:val="22"/>
        </w:rPr>
        <w:tab/>
        <w:t>O školský dvor sa sta</w:t>
      </w:r>
      <w:r w:rsidR="004B3BAA">
        <w:rPr>
          <w:rFonts w:asciiTheme="minorHAnsi" w:hAnsiTheme="minorHAnsi" w:cstheme="minorHAnsi"/>
          <w:sz w:val="22"/>
          <w:szCs w:val="22"/>
        </w:rPr>
        <w:t>rajú a kontrolujú ho prevádzkoví</w:t>
      </w:r>
      <w:r w:rsidRPr="008D3E9F">
        <w:rPr>
          <w:rFonts w:asciiTheme="minorHAnsi" w:hAnsiTheme="minorHAnsi" w:cstheme="minorHAnsi"/>
          <w:sz w:val="22"/>
          <w:szCs w:val="22"/>
        </w:rPr>
        <w:t xml:space="preserve"> zamestnanci- školník a upratovačky.  Areál kosia, zametajú, starajú sa o pieskoviská, zeleň a celkovú údržbu. Za hygienu hračiek a pieskoviska zodpovedá upratovačka a školník. Hračky do pieskoviska umýva a dezinfikuje upratovačka 1 krát za mesiac. Každá trieda má na odkladanie svojich hračiek určené miesto, kde za poriadok zodpovedajú upratovačka a učiteľky.</w:t>
      </w:r>
    </w:p>
    <w:p w14:paraId="4061D41B" w14:textId="5FF98E4B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Počas letného obdobia školník denne polieva, hrabe pieskovisko a čistí od buriny. Stará sa o kosenie celého areálu školy a menšie opravy v hlavnej budove, v hospodárskom pavilóne a v kotolni. Počas vykurovania je aj kuričom. Pri prácach v areáli školy robí príslušný dozor.</w:t>
      </w:r>
    </w:p>
    <w:p w14:paraId="0412E7A1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b/</w:t>
      </w:r>
      <w:r w:rsidRPr="008D3E9F">
        <w:rPr>
          <w:rFonts w:asciiTheme="minorHAnsi" w:hAnsiTheme="minorHAnsi" w:cstheme="minorHAnsi"/>
          <w:sz w:val="22"/>
          <w:szCs w:val="22"/>
        </w:rPr>
        <w:tab/>
        <w:t>Pedagogický zamestnanec je povinný zabezpečiť plnohodnotnú organizovanú činnosť, venuje deťom zvýšenú pozornosť, dodržiava požiadavky bezpečnosti a ochrany zdravia v zmysle príslušných, všeobecne záväzných právnych predpisov a pokynov riaditeľky školy.</w:t>
      </w:r>
    </w:p>
    <w:p w14:paraId="644CBA77" w14:textId="03D4AD2A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Každá učiteľka je zodpovedná za bezpečnosť všetkých detí pri pobyte vonku.</w:t>
      </w:r>
    </w:p>
    <w:p w14:paraId="6E9A6329" w14:textId="7D35BC18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c/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Pri obliekaní a sebaobsluhe najmenších detí </w:t>
      </w:r>
      <w:r w:rsidR="004B3BAA">
        <w:rPr>
          <w:rFonts w:asciiTheme="minorHAnsi" w:hAnsiTheme="minorHAnsi" w:cstheme="minorHAnsi"/>
          <w:sz w:val="22"/>
          <w:szCs w:val="22"/>
        </w:rPr>
        <w:t>/</w:t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ak o to </w:t>
      </w:r>
      <w:proofErr w:type="spellStart"/>
      <w:r w:rsidR="008D3E9F" w:rsidRPr="008D3E9F">
        <w:rPr>
          <w:rFonts w:asciiTheme="minorHAnsi" w:hAnsiTheme="minorHAnsi" w:cstheme="minorHAnsi"/>
          <w:sz w:val="22"/>
          <w:szCs w:val="22"/>
        </w:rPr>
        <w:t>pedag.zamestnanec</w:t>
      </w:r>
      <w:proofErr w:type="spellEnd"/>
      <w:r w:rsidR="008D3E9F" w:rsidRPr="008D3E9F">
        <w:rPr>
          <w:rFonts w:asciiTheme="minorHAnsi" w:hAnsiTheme="minorHAnsi" w:cstheme="minorHAnsi"/>
          <w:sz w:val="22"/>
          <w:szCs w:val="22"/>
        </w:rPr>
        <w:t xml:space="preserve"> požiada</w:t>
      </w:r>
      <w:r w:rsidR="004B3BAA">
        <w:rPr>
          <w:rFonts w:asciiTheme="minorHAnsi" w:hAnsiTheme="minorHAnsi" w:cstheme="minorHAnsi"/>
          <w:sz w:val="22"/>
          <w:szCs w:val="22"/>
        </w:rPr>
        <w:t>/</w:t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 pomáha aj prevádzkový zamestnanec. </w:t>
      </w:r>
    </w:p>
    <w:p w14:paraId="33DB065E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d/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Prevádzkový zamestnanec – upratovačky odkrývajú pieskoviská, vynášajú a odkladajú pomôcky na školský dvor. Pedagogický zamestnanci sú zodpovední za zozbieranie pomôcok a kontrolu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škol.dvora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pri odchode detí z pobytu vonku. Za stav a nákup pomôcok na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škol.dvor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zodpovedá určený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pedag.zamestnanec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4902255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e/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Areál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škol.dvora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 využívajú učiteľky s deťmi tak, aby sa nezoskupovali na jednom mieste, využívajú tzv. zóny, ktoré priebežne striedajú. Organizujú si priestorové využitie podľa záujmu detí o danú činnosť a primeraných bezpečnostných a priestorových požiadaviek na jej realizáciu. Premyslene pristupujú k výberu pohybových atrakcií a telovýchovného náradia, náčinia a tiež prihliadajú pri výbere a organizácii prostredia na vhodnosť – nevhodnosť podľa klimatických podmienok (pieskovisko v jesennom období, pele rastlín v období zvýšených alergií, slnečné žiarenie v letnom období, klzký terén, kaluže po daždi na chodníkoch a pod.) Každá realizácia pobytu vonku je povinnosťou, nie dobrovoľným rozhodnutím materskej školy.</w:t>
      </w:r>
    </w:p>
    <w:p w14:paraId="5881FD14" w14:textId="27DBD723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f/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Súčasťou pobytu vonku je aj vychádzka, ktorá nesmie byť neprimerane dlhá. Vychádzka musí mať dobre pripravenú a premyslenú náplň. </w:t>
      </w:r>
    </w:p>
    <w:p w14:paraId="073CA54E" w14:textId="1D944FDD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• </w:t>
      </w:r>
      <w:r w:rsidRPr="008D3E9F">
        <w:rPr>
          <w:rFonts w:asciiTheme="minorHAnsi" w:hAnsiTheme="minorHAnsi" w:cstheme="minorHAnsi"/>
          <w:sz w:val="22"/>
          <w:szCs w:val="22"/>
        </w:rPr>
        <w:tab/>
        <w:t>Na vychádzke nemôže mať pedagogický zamestnanec viac ako 21 detí od štyroch do piatich rokov alebo 22 detí starších ako päť rokov. Pri vyššom počte detí alebo pr</w:t>
      </w:r>
      <w:r w:rsidR="000D4E6E">
        <w:rPr>
          <w:rFonts w:asciiTheme="minorHAnsi" w:hAnsiTheme="minorHAnsi" w:cstheme="minorHAnsi"/>
          <w:sz w:val="22"/>
          <w:szCs w:val="22"/>
        </w:rPr>
        <w:t xml:space="preserve">i </w:t>
      </w:r>
      <w:r w:rsidRPr="008D3E9F">
        <w:rPr>
          <w:rFonts w:asciiTheme="minorHAnsi" w:hAnsiTheme="minorHAnsi" w:cstheme="minorHAnsi"/>
          <w:sz w:val="22"/>
          <w:szCs w:val="22"/>
        </w:rPr>
        <w:t>činnostiach, ktoré si vyžadujú zvýšený dozor, riaditeľka MŠ zabezpečí ďalšieho prevádzkového zamestnanca materskej školy, ktorý pod vedením dbá na bezpečnosť detí.</w:t>
      </w:r>
    </w:p>
    <w:p w14:paraId="3C9E60A7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• </w:t>
      </w:r>
      <w:r w:rsidRPr="008D3E9F">
        <w:rPr>
          <w:rFonts w:asciiTheme="minorHAnsi" w:hAnsiTheme="minorHAnsi" w:cstheme="minorHAnsi"/>
          <w:sz w:val="22"/>
          <w:szCs w:val="22"/>
        </w:rPr>
        <w:tab/>
        <w:t>S triedou s deťmi mladšími ako tri roky a s deťmi vo veku od troch do štyroch rokov sa uskutočňuje vychádzka vždy za prítomnosti dvoch zamestnancov.</w:t>
      </w:r>
    </w:p>
    <w:p w14:paraId="22EEACCE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lastRenderedPageBreak/>
        <w:t xml:space="preserve">• </w:t>
      </w:r>
      <w:r w:rsidRPr="008D3E9F">
        <w:rPr>
          <w:rFonts w:asciiTheme="minorHAnsi" w:hAnsiTheme="minorHAnsi" w:cstheme="minorHAnsi"/>
          <w:sz w:val="22"/>
          <w:szCs w:val="22"/>
        </w:rPr>
        <w:tab/>
        <w:t>Povinnosťou každej učiteľky je používať na vychádzke terčík, deti pri pobyte vonku majú reflexné vesty.</w:t>
      </w:r>
    </w:p>
    <w:p w14:paraId="39680EE9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• </w:t>
      </w:r>
      <w:r w:rsidRPr="008D3E9F">
        <w:rPr>
          <w:rFonts w:asciiTheme="minorHAnsi" w:hAnsiTheme="minorHAnsi" w:cstheme="minorHAnsi"/>
          <w:sz w:val="22"/>
          <w:szCs w:val="22"/>
        </w:rPr>
        <w:tab/>
        <w:t>Na vychádzke ide učiteľka prvá, pred deťmi, priebežne ale sleduje deti za sebou, ak sú dve, jedna ide vpredu a druhá vzadu.</w:t>
      </w:r>
    </w:p>
    <w:p w14:paraId="66B684C8" w14:textId="7ED2D27D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• 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Pri prechádzaní cez komunikáciu sa učiteľka </w:t>
      </w:r>
      <w:r w:rsidR="000D4E6E">
        <w:rPr>
          <w:rFonts w:asciiTheme="minorHAnsi" w:hAnsiTheme="minorHAnsi" w:cstheme="minorHAnsi"/>
          <w:sz w:val="22"/>
          <w:szCs w:val="22"/>
        </w:rPr>
        <w:t xml:space="preserve">dôsledne riadi zásadami ochrany </w:t>
      </w:r>
      <w:r w:rsidRPr="008D3E9F">
        <w:rPr>
          <w:rFonts w:asciiTheme="minorHAnsi" w:hAnsiTheme="minorHAnsi" w:cstheme="minorHAnsi"/>
          <w:sz w:val="22"/>
          <w:szCs w:val="22"/>
        </w:rPr>
        <w:t>zdravia a bezpečnosti detí. Dáva znamenie zdvihnu</w:t>
      </w:r>
      <w:r w:rsidR="000D4E6E">
        <w:rPr>
          <w:rFonts w:asciiTheme="minorHAnsi" w:hAnsiTheme="minorHAnsi" w:cstheme="minorHAnsi"/>
          <w:sz w:val="22"/>
          <w:szCs w:val="22"/>
        </w:rPr>
        <w:t xml:space="preserve">tou rukou alebo používa terč na </w:t>
      </w:r>
      <w:r w:rsidRPr="008D3E9F">
        <w:rPr>
          <w:rFonts w:asciiTheme="minorHAnsi" w:hAnsiTheme="minorHAnsi" w:cstheme="minorHAnsi"/>
          <w:sz w:val="22"/>
          <w:szCs w:val="22"/>
        </w:rPr>
        <w:t>zastavenie premávky, vchádza na vozovku prvá a odchádza z nej posledná.</w:t>
      </w:r>
    </w:p>
    <w:p w14:paraId="0310E8F7" w14:textId="78E20981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• </w:t>
      </w:r>
      <w:r w:rsidRPr="008D3E9F">
        <w:rPr>
          <w:rFonts w:asciiTheme="minorHAnsi" w:hAnsiTheme="minorHAnsi" w:cstheme="minorHAnsi"/>
          <w:sz w:val="22"/>
          <w:szCs w:val="22"/>
        </w:rPr>
        <w:tab/>
        <w:t>Pri výletoch a vychádzkach do širšieho okolia MŠ deti používajú reflexné vesty</w:t>
      </w:r>
      <w:r w:rsidR="000D4E6E">
        <w:rPr>
          <w:rFonts w:asciiTheme="minorHAnsi" w:hAnsiTheme="minorHAnsi" w:cstheme="minorHAnsi"/>
          <w:sz w:val="22"/>
          <w:szCs w:val="22"/>
        </w:rPr>
        <w:t>.</w:t>
      </w:r>
    </w:p>
    <w:p w14:paraId="3AC60C52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g/</w:t>
      </w:r>
      <w:r w:rsidRPr="008D3E9F">
        <w:rPr>
          <w:rFonts w:asciiTheme="minorHAnsi" w:hAnsiTheme="minorHAnsi" w:cstheme="minorHAnsi"/>
          <w:sz w:val="22"/>
          <w:szCs w:val="22"/>
        </w:rPr>
        <w:tab/>
        <w:t>Počas nepriaznivého počasia - v súlade s § 7 písm. b) vyhlášky Ministerstva zdravotníctva SR č. 527/2007 Z. z. o požiadavkách na zariadenia pre deti a mládež, pobyt vonku môže byť skrátený alebo vynechaný pri mimoriadne nepriaznivých meteorologických podmienkach, ktorými sú:</w:t>
      </w:r>
    </w:p>
    <w:p w14:paraId="5AD36F4B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víchrica,</w:t>
      </w:r>
    </w:p>
    <w:p w14:paraId="7C61885A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prudký dážď, búrka, alebo silné sneženie so zníženou viditeľnosťou,</w:t>
      </w:r>
    </w:p>
    <w:p w14:paraId="44B8EB6B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teploty pod – 10˚C</w:t>
      </w:r>
    </w:p>
    <w:p w14:paraId="052C3221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teploty nad 34C</w:t>
      </w:r>
    </w:p>
    <w:p w14:paraId="0B8BCFB1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hustá hmla,</w:t>
      </w:r>
    </w:p>
    <w:p w14:paraId="0DAB7985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šmykľavý terén alebo veľké množstvo neodhrnutého topiaceho sa snehu,</w:t>
      </w:r>
    </w:p>
    <w:p w14:paraId="66F73188" w14:textId="744446E2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náhle zhoršenie počasia a nedostatočné oblečeni</w:t>
      </w:r>
      <w:r w:rsidR="000D4E6E">
        <w:rPr>
          <w:rFonts w:asciiTheme="minorHAnsi" w:hAnsiTheme="minorHAnsi" w:cstheme="minorHAnsi"/>
          <w:sz w:val="22"/>
          <w:szCs w:val="22"/>
        </w:rPr>
        <w:t xml:space="preserve">e detí, ktoré by mohlo spôsobiť </w:t>
      </w:r>
      <w:r w:rsidRPr="008D3E9F">
        <w:rPr>
          <w:rFonts w:asciiTheme="minorHAnsi" w:hAnsiTheme="minorHAnsi" w:cstheme="minorHAnsi"/>
          <w:sz w:val="22"/>
          <w:szCs w:val="22"/>
        </w:rPr>
        <w:t>ochorenie detí,</w:t>
      </w:r>
    </w:p>
    <w:p w14:paraId="343415F5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• nadmerné znečistenie ovzdušia</w:t>
      </w:r>
    </w:p>
    <w:p w14:paraId="4D3B32E4" w14:textId="1E09B4E5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h/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V letnom období, v čase najintenzívnejšieho slnečného žiarenia (od 11.00 do 15.00 hod.) sa prenášajú všetky činnosti do tieňa, prípadne do interiéru.</w:t>
      </w:r>
    </w:p>
    <w:p w14:paraId="731C3B54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i/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 V čase letných mesiacov s vysokými teplotami musia mať deti pri pobyte vonku hlavu krytú vhodným doplnkom, v zimnom období prispôsobujeme oblečenie aktuálnemu počasiu a podmienkam. Deti chránime pred mrazom primeraným odevom, vedieme ich k dýchaniu nosom (nosná sliznica znáša arktické mrazy).</w:t>
      </w:r>
    </w:p>
    <w:p w14:paraId="1D1CF1F0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j/</w:t>
      </w:r>
      <w:r w:rsidRPr="008D3E9F">
        <w:rPr>
          <w:rFonts w:asciiTheme="minorHAnsi" w:hAnsiTheme="minorHAnsi" w:cstheme="minorHAnsi"/>
          <w:sz w:val="22"/>
          <w:szCs w:val="22"/>
        </w:rPr>
        <w:tab/>
        <w:t>Ak počas pobytu vonku dieťa potrebuje ísť na WC – využívajú sa WC na prízemí. Dieťa sprevádza  učiteľka alebo upratovačka.</w:t>
      </w:r>
    </w:p>
    <w:p w14:paraId="7A7A57BB" w14:textId="2A12E556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k/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Po prevzatí </w:t>
      </w:r>
      <w:r w:rsidR="000D4E6E">
        <w:rPr>
          <w:rFonts w:asciiTheme="minorHAnsi" w:hAnsiTheme="minorHAnsi" w:cstheme="minorHAnsi"/>
          <w:sz w:val="22"/>
          <w:szCs w:val="22"/>
        </w:rPr>
        <w:t xml:space="preserve">dieťaťa </w:t>
      </w:r>
      <w:r w:rsidR="008D3E9F" w:rsidRPr="008D3E9F">
        <w:rPr>
          <w:rFonts w:asciiTheme="minorHAnsi" w:hAnsiTheme="minorHAnsi" w:cstheme="minorHAnsi"/>
          <w:sz w:val="22"/>
          <w:szCs w:val="22"/>
        </w:rPr>
        <w:t>nezostáva zákonný zástupca s dieťaťom v areáli MŠ.</w:t>
      </w:r>
      <w:r w:rsidR="000D4E6E">
        <w:rPr>
          <w:rFonts w:asciiTheme="minorHAnsi" w:hAnsiTheme="minorHAnsi" w:cstheme="minorHAnsi"/>
          <w:sz w:val="22"/>
          <w:szCs w:val="22"/>
        </w:rPr>
        <w:t xml:space="preserve"> Areál MŠ sa používa výhradne deťmi navštevujúcimi MŠ za prítomnosti pedagogických zamestnancov v čase prevádzky MŠ. </w:t>
      </w:r>
    </w:p>
    <w:p w14:paraId="42848F14" w14:textId="113F786B" w:rsid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V zmysle § 7 ods. 1 Vyhlášky Ministerstva školstva SR č. 306/2008 Z. z. o materskej škole v znení neskorších predpisov za vytvorenie bezpečnostných a hygienických podmienok na predprimárne vzdelávanie zodpovedá riaditeľka MŠ, zástupca riaditeľky MŠ a za bezpečnosť a ochranu zdravia dieťaťa zodpovedajú pedagogickí zamestnanci materskej školy od prevzatia dieťaťa až po jeho odovzdanie zákonnému zástupcovi alebo ním splnomocnenej osobe. </w:t>
      </w:r>
    </w:p>
    <w:p w14:paraId="4AFB5C24" w14:textId="77777777" w:rsidR="005D05ED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12C6F873" w14:textId="643C15B3" w:rsidR="008D3E9F" w:rsidRPr="005D05ED" w:rsidRDefault="00FE24C1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3.10</w:t>
      </w:r>
      <w:r w:rsidR="005D05ED">
        <w:rPr>
          <w:rFonts w:asciiTheme="minorHAnsi" w:hAnsiTheme="minorHAnsi" w:cstheme="minorHAnsi"/>
          <w:b/>
          <w:sz w:val="22"/>
          <w:szCs w:val="22"/>
        </w:rPr>
        <w:tab/>
        <w:t>Organizácia v spálni</w:t>
      </w:r>
    </w:p>
    <w:p w14:paraId="76360C58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a)</w:t>
      </w:r>
      <w:r w:rsidRPr="008D3E9F">
        <w:rPr>
          <w:rFonts w:asciiTheme="minorHAnsi" w:hAnsiTheme="minorHAnsi" w:cstheme="minorHAnsi"/>
          <w:sz w:val="22"/>
          <w:szCs w:val="22"/>
        </w:rPr>
        <w:tab/>
        <w:t>Počas popoludňajšieho oddychu v spálni dbá učiteľka na primerané oblečenie podľa aktuálneho stavu. Prevádzkový zamestnanec zabezpečí primerané vetranie v spálni, ktoré neohrozí zdravie detí.</w:t>
      </w:r>
    </w:p>
    <w:p w14:paraId="1284917E" w14:textId="266B9EFF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b)</w:t>
      </w:r>
      <w:r>
        <w:rPr>
          <w:rFonts w:asciiTheme="minorHAnsi" w:hAnsiTheme="minorHAnsi" w:cstheme="minorHAnsi"/>
          <w:sz w:val="22"/>
          <w:szCs w:val="22"/>
        </w:rPr>
        <w:tab/>
      </w:r>
      <w:r w:rsidR="00417ADB">
        <w:rPr>
          <w:rFonts w:asciiTheme="minorHAnsi" w:hAnsiTheme="minorHAnsi" w:cstheme="minorHAnsi"/>
          <w:sz w:val="22"/>
          <w:szCs w:val="22"/>
        </w:rPr>
        <w:t>Učiteľka o</w:t>
      </w:r>
      <w:r w:rsidR="008D3E9F" w:rsidRPr="008D3E9F">
        <w:rPr>
          <w:rFonts w:asciiTheme="minorHAnsi" w:hAnsiTheme="minorHAnsi" w:cstheme="minorHAnsi"/>
          <w:sz w:val="22"/>
          <w:szCs w:val="22"/>
        </w:rPr>
        <w:t>d odpočívajúcich detí neodchádza, individuálne pristupuje k deťom, ktoré nepociťujú potrebu spánku. U 5 – 6-ročných detí sa postupne spánok skracuje, venujú sa relaxačným činnostiam.</w:t>
      </w:r>
    </w:p>
    <w:p w14:paraId="02CE5CA1" w14:textId="4F8066D9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c)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Dĺžka odpočinku v jednotlivých triedach vychádza z denného poriadku.</w:t>
      </w:r>
    </w:p>
    <w:p w14:paraId="41C43566" w14:textId="0AE9EF2C" w:rsidR="008D3E9F" w:rsidRPr="008D3E9F" w:rsidRDefault="005D05ED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d)</w:t>
      </w: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 xml:space="preserve">Každé dieťa má vlastné ležadlo, paplón, podušku a posteľné </w:t>
      </w:r>
      <w:proofErr w:type="spellStart"/>
      <w:r w:rsidR="008D3E9F" w:rsidRPr="008D3E9F">
        <w:rPr>
          <w:rFonts w:asciiTheme="minorHAnsi" w:hAnsiTheme="minorHAnsi" w:cstheme="minorHAnsi"/>
          <w:sz w:val="22"/>
          <w:szCs w:val="22"/>
        </w:rPr>
        <w:t>prádlo</w:t>
      </w:r>
      <w:proofErr w:type="spellEnd"/>
      <w:r w:rsidR="008D3E9F" w:rsidRPr="008D3E9F">
        <w:rPr>
          <w:rFonts w:asciiTheme="minorHAnsi" w:hAnsiTheme="minorHAnsi" w:cstheme="minorHAnsi"/>
          <w:sz w:val="22"/>
          <w:szCs w:val="22"/>
        </w:rPr>
        <w:t>. V čase spájania má prevádzkovým zamestnancom prenesenú svoju posteľnú bielizeň.</w:t>
      </w:r>
    </w:p>
    <w:p w14:paraId="67E954F3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e) 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Za pravidelnú výmenu posteľnej bielizne zodpovedá prevádzkový zamestnanec príslušnej triedy. </w:t>
      </w:r>
    </w:p>
    <w:p w14:paraId="1F416AA4" w14:textId="1D6C24F5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f)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Posteľná bielizeň sa mení 1 krát mesačne. Pranie a žehlenie bielizne prevádza upratovačka  v materskej škole. Pyžamo si deti berú domov </w:t>
      </w:r>
      <w:r w:rsidR="00417ADB">
        <w:rPr>
          <w:rFonts w:asciiTheme="minorHAnsi" w:hAnsiTheme="minorHAnsi" w:cstheme="minorHAnsi"/>
          <w:sz w:val="22"/>
          <w:szCs w:val="22"/>
        </w:rPr>
        <w:t xml:space="preserve">týždenne - </w:t>
      </w:r>
      <w:r w:rsidRPr="008D3E9F">
        <w:rPr>
          <w:rFonts w:asciiTheme="minorHAnsi" w:hAnsiTheme="minorHAnsi" w:cstheme="minorHAnsi"/>
          <w:sz w:val="22"/>
          <w:szCs w:val="22"/>
        </w:rPr>
        <w:t xml:space="preserve">každý piatok. Ak sa dieťa pomočí, bielizeň perie zákonný zástupca. </w:t>
      </w:r>
    </w:p>
    <w:p w14:paraId="2BA4E53A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018345C2" w14:textId="612B1AD5" w:rsidR="008D3E9F" w:rsidRPr="005D05ED" w:rsidRDefault="00FE24C1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3.11</w:t>
      </w:r>
      <w:r w:rsidR="005D05ED">
        <w:rPr>
          <w:rFonts w:asciiTheme="minorHAnsi" w:hAnsiTheme="minorHAnsi" w:cstheme="minorHAnsi"/>
          <w:b/>
          <w:sz w:val="22"/>
          <w:szCs w:val="22"/>
        </w:rPr>
        <w:tab/>
        <w:t>Organizácia krúžkovej činnosti</w:t>
      </w:r>
    </w:p>
    <w:p w14:paraId="2417E531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a) </w:t>
      </w:r>
      <w:r w:rsidRPr="008D3E9F">
        <w:rPr>
          <w:rFonts w:asciiTheme="minorHAnsi" w:hAnsiTheme="minorHAnsi" w:cstheme="minorHAnsi"/>
          <w:sz w:val="22"/>
          <w:szCs w:val="22"/>
        </w:rPr>
        <w:tab/>
        <w:t>Krúžková činnosť v materskej škole sa realizuje s prihliadnutím na usporiadanie dňa</w:t>
      </w:r>
    </w:p>
    <w:p w14:paraId="43C047BE" w14:textId="61D75BE2" w:rsidR="008D3E9F" w:rsidRPr="008D3E9F" w:rsidRDefault="00417ADB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8D3E9F" w:rsidRPr="008D3E9F">
        <w:rPr>
          <w:rFonts w:asciiTheme="minorHAnsi" w:hAnsiTheme="minorHAnsi" w:cstheme="minorHAnsi"/>
          <w:sz w:val="22"/>
          <w:szCs w:val="22"/>
        </w:rPr>
        <w:t>(popoludňajších hodinách). Záujmové krúžky sa realizujú pod vedením pedagogických zamestnancov alebo lektorov, ktorí sú spôsobilí vykonávať záujmové aktivity detí. Na začiatku školského roka predkladajú riaditeľke MŠ plán činnosti na schválenie. V plnej miere zodpovedajú za zdravie a bezpečnosť detí. Krúžková činnosť sa organizuje na základe informovaného súhlasu zákonného zástupcu.</w:t>
      </w:r>
    </w:p>
    <w:p w14:paraId="3A0BD114" w14:textId="7B79FF4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b) 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Ak vykonáva krúžkovú činnosť pedagogický zamestnanec, zodpovedá aj za bezpečnosť detí. Ak krúžkovú činnosť vykonáva so súhlasom zákonných </w:t>
      </w:r>
      <w:r w:rsidR="00417ADB">
        <w:rPr>
          <w:rFonts w:asciiTheme="minorHAnsi" w:hAnsiTheme="minorHAnsi" w:cstheme="minorHAnsi"/>
          <w:sz w:val="22"/>
          <w:szCs w:val="22"/>
        </w:rPr>
        <w:t xml:space="preserve">zástupcov lektor, za bezpečnosť </w:t>
      </w:r>
      <w:r w:rsidRPr="008D3E9F">
        <w:rPr>
          <w:rFonts w:asciiTheme="minorHAnsi" w:hAnsiTheme="minorHAnsi" w:cstheme="minorHAnsi"/>
          <w:sz w:val="22"/>
          <w:szCs w:val="22"/>
        </w:rPr>
        <w:t>detí zodpovedá lektor.</w:t>
      </w:r>
    </w:p>
    <w:p w14:paraId="7260BE29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c) </w:t>
      </w:r>
      <w:r w:rsidRPr="008D3E9F">
        <w:rPr>
          <w:rFonts w:asciiTheme="minorHAnsi" w:hAnsiTheme="minorHAnsi" w:cstheme="minorHAnsi"/>
          <w:sz w:val="22"/>
          <w:szCs w:val="22"/>
        </w:rPr>
        <w:tab/>
        <w:t>Pedagogický zamestnanec alebo lektor deti osobne preberá i odovzdáva službukonajúcej učiteľke v triede proti podpisu s presným počtom a priezviskom dieťaťa. Dodržiava čas výučby a s vhodným časovým predstihom si preberá deti od službukonajúcej učiteľky. Zákonný zástupca za krúžkové činnosti uhrádza poplatok spôsobom aký si dohodne s realizátorom krúžkovej činnosti. O ponuke krúžkov budú zákonní zástupcovia oboznámení formou triednych oznamov, aktívoch.</w:t>
      </w:r>
    </w:p>
    <w:p w14:paraId="046C1931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7D4DF4DA" w14:textId="2D2C0B68" w:rsidR="007D4D43" w:rsidRPr="00C34810" w:rsidRDefault="00FE24C1" w:rsidP="007D4D43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>3.12</w:t>
      </w:r>
      <w:r w:rsidR="005D05E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D05ED">
        <w:rPr>
          <w:rFonts w:asciiTheme="minorHAnsi" w:hAnsiTheme="minorHAnsi" w:cstheme="minorHAnsi"/>
          <w:b/>
          <w:sz w:val="22"/>
          <w:szCs w:val="22"/>
        </w:rPr>
        <w:tab/>
      </w:r>
      <w:r w:rsidR="00417ADB">
        <w:rPr>
          <w:rFonts w:asciiTheme="minorHAnsi" w:hAnsiTheme="minorHAnsi" w:cstheme="minorHAnsi"/>
          <w:b/>
          <w:sz w:val="22"/>
          <w:szCs w:val="22"/>
        </w:rPr>
        <w:t xml:space="preserve">Organizácia na </w:t>
      </w:r>
      <w:r w:rsidR="007D4D43" w:rsidRPr="00C34810">
        <w:rPr>
          <w:rFonts w:asciiTheme="minorHAnsi" w:hAnsiTheme="minorHAnsi" w:cstheme="minorHAnsi"/>
          <w:b/>
          <w:sz w:val="22"/>
          <w:szCs w:val="22"/>
        </w:rPr>
        <w:t>s</w:t>
      </w:r>
      <w:r w:rsidR="00417ADB">
        <w:rPr>
          <w:rFonts w:asciiTheme="minorHAnsi" w:hAnsiTheme="minorHAnsi" w:cstheme="minorHAnsi"/>
          <w:b/>
          <w:sz w:val="22"/>
          <w:szCs w:val="22"/>
        </w:rPr>
        <w:t>chodisku</w:t>
      </w:r>
    </w:p>
    <w:p w14:paraId="32B75D43" w14:textId="77777777" w:rsidR="007D4D43" w:rsidRDefault="007D4D43" w:rsidP="007D4D4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Ak sa trieda presúva z poschodia na prízemie organizácia je nasledovná: </w:t>
      </w:r>
    </w:p>
    <w:p w14:paraId="3F8195CD" w14:textId="77777777" w:rsidR="007D4D43" w:rsidRDefault="007D4D43" w:rsidP="007D4D4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Pr="008D3E9F">
        <w:rPr>
          <w:rFonts w:asciiTheme="minorHAnsi" w:hAnsiTheme="minorHAnsi" w:cstheme="minorHAnsi"/>
          <w:sz w:val="22"/>
          <w:szCs w:val="22"/>
        </w:rPr>
        <w:t>eti idú v zástupe za sebou popri stene, učiteľka ide prvá. Učiteľka zra</w:t>
      </w:r>
      <w:r>
        <w:rPr>
          <w:rFonts w:asciiTheme="minorHAnsi" w:hAnsiTheme="minorHAnsi" w:cstheme="minorHAnsi"/>
          <w:sz w:val="22"/>
          <w:szCs w:val="22"/>
        </w:rPr>
        <w:t xml:space="preserve">kom kontroluje schádzajúce deti </w:t>
      </w:r>
    </w:p>
    <w:p w14:paraId="695CB7BB" w14:textId="77777777" w:rsidR="007D4D43" w:rsidRDefault="007D4D43" w:rsidP="007D4D4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pokiaľ všetky nezídu zo schodov. Pri chôdzi hore po schodoch deti idú v zástupe za sebou popri zábradlí,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73F6AE4" w14:textId="77777777" w:rsidR="00417ADB" w:rsidRDefault="007D4D43" w:rsidP="007D4D4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učiteľka ide posledná. Zrakom kontroluje deti p</w:t>
      </w:r>
      <w:r w:rsidR="00417ADB">
        <w:rPr>
          <w:rFonts w:asciiTheme="minorHAnsi" w:hAnsiTheme="minorHAnsi" w:cstheme="minorHAnsi"/>
          <w:sz w:val="22"/>
          <w:szCs w:val="22"/>
        </w:rPr>
        <w:t xml:space="preserve">okým nie sú všetky na poschodí. </w:t>
      </w:r>
      <w:r w:rsidRPr="008D3E9F">
        <w:rPr>
          <w:rFonts w:asciiTheme="minorHAnsi" w:hAnsiTheme="minorHAnsi" w:cstheme="minorHAnsi"/>
          <w:sz w:val="22"/>
          <w:szCs w:val="22"/>
        </w:rPr>
        <w:t xml:space="preserve">Po schodoch nikdy </w:t>
      </w:r>
    </w:p>
    <w:p w14:paraId="65A05D19" w14:textId="77777777" w:rsidR="00417ADB" w:rsidRDefault="007D4D43" w:rsidP="007D4D4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nejdú naraz dve triedy! Učiteľky sa dohodnú</w:t>
      </w:r>
      <w:r>
        <w:rPr>
          <w:rFonts w:asciiTheme="minorHAnsi" w:hAnsiTheme="minorHAnsi" w:cstheme="minorHAnsi"/>
          <w:sz w:val="22"/>
          <w:szCs w:val="22"/>
        </w:rPr>
        <w:t>, ktorá trieda prejde ako prvá.</w:t>
      </w:r>
      <w:r w:rsidR="00417ADB">
        <w:rPr>
          <w:rFonts w:asciiTheme="minorHAnsi" w:hAnsiTheme="minorHAnsi" w:cstheme="minorHAnsi"/>
          <w:sz w:val="22"/>
          <w:szCs w:val="22"/>
        </w:rPr>
        <w:t xml:space="preserve"> Pri presúvaní najmenších </w:t>
      </w:r>
    </w:p>
    <w:p w14:paraId="59717BEB" w14:textId="156C4384" w:rsidR="008D3E9F" w:rsidRDefault="00417ADB" w:rsidP="007D4D4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 stredných deti medzi poschodiami vždy zabezpečujú presun dve dospelé osoby. </w:t>
      </w:r>
    </w:p>
    <w:p w14:paraId="21266538" w14:textId="77777777" w:rsidR="00C34810" w:rsidRPr="008D3E9F" w:rsidRDefault="00C34810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</w:p>
    <w:p w14:paraId="650528C5" w14:textId="29A8AA42" w:rsidR="008D3E9F" w:rsidRPr="005D05ED" w:rsidRDefault="00FE24C1" w:rsidP="008D3E9F">
      <w:pPr>
        <w:ind w:left="705" w:hanging="705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3.13</w:t>
      </w:r>
      <w:r w:rsidR="008D3E9F" w:rsidRPr="005D05ED">
        <w:rPr>
          <w:rFonts w:asciiTheme="minorHAnsi" w:hAnsiTheme="minorHAnsi" w:cstheme="minorHAnsi"/>
          <w:b/>
          <w:sz w:val="22"/>
          <w:szCs w:val="22"/>
        </w:rPr>
        <w:tab/>
        <w:t>Orga</w:t>
      </w:r>
      <w:r w:rsidR="005D05ED">
        <w:rPr>
          <w:rFonts w:asciiTheme="minorHAnsi" w:hAnsiTheme="minorHAnsi" w:cstheme="minorHAnsi"/>
          <w:b/>
          <w:sz w:val="22"/>
          <w:szCs w:val="22"/>
        </w:rPr>
        <w:t xml:space="preserve">nizovanie a realizácia aktivít </w:t>
      </w:r>
    </w:p>
    <w:p w14:paraId="11F9FCFD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a)</w:t>
      </w:r>
      <w:r w:rsidRPr="008D3E9F">
        <w:rPr>
          <w:rFonts w:asciiTheme="minorHAnsi" w:hAnsiTheme="minorHAnsi" w:cstheme="minorHAnsi"/>
          <w:sz w:val="22"/>
          <w:szCs w:val="22"/>
        </w:rPr>
        <w:tab/>
      </w:r>
      <w:r w:rsidRPr="005D05ED">
        <w:rPr>
          <w:rFonts w:asciiTheme="minorHAnsi" w:hAnsiTheme="minorHAnsi" w:cstheme="minorHAnsi"/>
          <w:sz w:val="22"/>
          <w:szCs w:val="22"/>
          <w:u w:val="single"/>
        </w:rPr>
        <w:t>Výlety a exkurzie</w:t>
      </w:r>
    </w:p>
    <w:p w14:paraId="1DA9B0E9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 súlade so zákonom č.245/2008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o výchove a vzdelávaní a o zmene a doplnení niektorých zákonov </w:t>
      </w:r>
    </w:p>
    <w:p w14:paraId="6DA12813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v znení neskorších predpisov a vyhláškou MŠ SR č.306/2008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o materskej škole vyhlášky MŠ SR </w:t>
      </w:r>
    </w:p>
    <w:p w14:paraId="2A91A75B" w14:textId="77777777" w:rsidR="00DF64D4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308/2009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sa pri realizácii výletov a exkurzií v materskej škole vyžaduje informovaný súhlas </w:t>
      </w:r>
      <w:r w:rsidR="00DF64D4">
        <w:rPr>
          <w:rFonts w:asciiTheme="minorHAnsi" w:hAnsiTheme="minorHAnsi" w:cstheme="minorHAnsi"/>
          <w:sz w:val="22"/>
          <w:szCs w:val="22"/>
        </w:rPr>
        <w:t>ZZ</w:t>
      </w:r>
    </w:p>
    <w:p w14:paraId="3B19080D" w14:textId="77777777" w:rsidR="00DF64D4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dieťaťa. Podľa § 2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písm.y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) zákona č. 245/2008 </w:t>
      </w:r>
      <w:proofErr w:type="spellStart"/>
      <w:r w:rsidRPr="008D3E9F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 o výchove a vzdelávaní a o zmene a doplnení </w:t>
      </w:r>
    </w:p>
    <w:p w14:paraId="1BAB22CD" w14:textId="77777777" w:rsidR="00DF64D4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niektorých zákonov v znení neskorších predpisov sa informovaným súhlasom rozumie písomný súhlas </w:t>
      </w:r>
    </w:p>
    <w:p w14:paraId="790E6A23" w14:textId="77777777" w:rsidR="00DF64D4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fyzickej osoby, v ktorom sa okrem jej vlastnoručného podpisu uvedie, že táto osoba bola riadne </w:t>
      </w:r>
    </w:p>
    <w:p w14:paraId="6ABD7E87" w14:textId="77777777" w:rsidR="00DF64D4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poučená o dôsledkoch jej súhlasu. </w:t>
      </w:r>
    </w:p>
    <w:p w14:paraId="3E6B2D35" w14:textId="1C28BA84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Zákonný zástupca má právo dobrovoľne sa rozhodnúť. </w:t>
      </w:r>
    </w:p>
    <w:p w14:paraId="30B2260B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Konkrétny informovaný súhlas sa vzťahuje iba na konkrétnu udalosť, okolnosť, záležitosť. </w:t>
      </w:r>
    </w:p>
    <w:p w14:paraId="3D6A3B07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Výlet alebo exkurzia sa smie organizovať len na základe plánu práce školy a po dohode so zriaďovateľom. </w:t>
      </w:r>
    </w:p>
    <w:p w14:paraId="2F675CE0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Organizuje sa najviac na jeden deň s prihliadnutím na bezpečné, hygienické a fyziologické potreby detí a so zabezpečením teplého obeda pre deti. </w:t>
      </w:r>
    </w:p>
    <w:p w14:paraId="2B62D558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Zodpovedná osoba vypracuje plán exkurzie alebo výletu. Pred uskutočnením výletu alebo exkurzie pedagogický zamestnanec poverený riaditeľom organizačne zabezpečí prípravu a priebeh týchto aktivít vrátane poučenia zúčastnených osôb a detí o bezpečnosti a ochrane zdravia. Vyhotoví o tom písomný záznam, ktorý potvrdia všetky dospelé zúčastnené osoby svojím podpisom. </w:t>
      </w:r>
    </w:p>
    <w:p w14:paraId="099F4DE4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Pri väčšom počte detí než je prípustný, zúčastní sa ako dozor aj ďalší zamestnanec materskej školy. </w:t>
      </w:r>
    </w:p>
    <w:p w14:paraId="3F7BCACB" w14:textId="77777777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Na výlety a exkurzie sa objednáva doprava u prepravcov podľa počtu detí.  </w:t>
      </w:r>
    </w:p>
    <w:p w14:paraId="6F5AAA42" w14:textId="069DC353" w:rsidR="00A61241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-</w:t>
      </w:r>
      <w:r w:rsidRPr="008D3E9F">
        <w:rPr>
          <w:rFonts w:asciiTheme="minorHAnsi" w:hAnsiTheme="minorHAnsi" w:cstheme="minorHAnsi"/>
          <w:sz w:val="22"/>
          <w:szCs w:val="22"/>
        </w:rPr>
        <w:tab/>
        <w:t xml:space="preserve">Výlety a exkurzie sa organizujú </w:t>
      </w:r>
      <w:r w:rsidR="00A61241">
        <w:rPr>
          <w:rFonts w:asciiTheme="minorHAnsi" w:hAnsiTheme="minorHAnsi" w:cstheme="minorHAnsi"/>
          <w:sz w:val="22"/>
          <w:szCs w:val="22"/>
        </w:rPr>
        <w:t>spravidla pre 5 - 6 ročné deti.</w:t>
      </w:r>
    </w:p>
    <w:p w14:paraId="06759381" w14:textId="77777777" w:rsidR="00DA6E56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b)</w:t>
      </w:r>
      <w:r w:rsidRPr="008D3E9F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5D05ED">
        <w:rPr>
          <w:rFonts w:asciiTheme="minorHAnsi" w:hAnsiTheme="minorHAnsi" w:cstheme="minorHAnsi"/>
          <w:sz w:val="22"/>
          <w:szCs w:val="22"/>
          <w:u w:val="single"/>
        </w:rPr>
        <w:t>Predplavecká</w:t>
      </w:r>
      <w:proofErr w:type="spellEnd"/>
      <w:r w:rsidRPr="005D05ED">
        <w:rPr>
          <w:rFonts w:asciiTheme="minorHAnsi" w:hAnsiTheme="minorHAnsi" w:cstheme="minorHAnsi"/>
          <w:sz w:val="22"/>
          <w:szCs w:val="22"/>
          <w:u w:val="single"/>
        </w:rPr>
        <w:t xml:space="preserve"> príprava a kurz korčuľovania</w:t>
      </w:r>
      <w:r w:rsidRPr="008D3E9F">
        <w:rPr>
          <w:rFonts w:asciiTheme="minorHAnsi" w:hAnsiTheme="minorHAnsi" w:cstheme="minorHAnsi"/>
          <w:sz w:val="22"/>
          <w:szCs w:val="22"/>
        </w:rPr>
        <w:t xml:space="preserve"> sa organiz</w:t>
      </w:r>
      <w:r w:rsidR="00DA6E56">
        <w:rPr>
          <w:rFonts w:asciiTheme="minorHAnsi" w:hAnsiTheme="minorHAnsi" w:cstheme="minorHAnsi"/>
          <w:sz w:val="22"/>
          <w:szCs w:val="22"/>
        </w:rPr>
        <w:t xml:space="preserve">ujú pre deti najstaršej vekovej </w:t>
      </w:r>
      <w:r w:rsidRPr="008D3E9F">
        <w:rPr>
          <w:rFonts w:asciiTheme="minorHAnsi" w:hAnsiTheme="minorHAnsi" w:cstheme="minorHAnsi"/>
          <w:sz w:val="22"/>
          <w:szCs w:val="22"/>
        </w:rPr>
        <w:t xml:space="preserve">skupiny </w:t>
      </w:r>
    </w:p>
    <w:p w14:paraId="5541E056" w14:textId="77777777" w:rsidR="00DA6E56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mimo materskej školy a deti sú na miesto realizácie dopravované zmluvnou autobusovou dopravou. </w:t>
      </w:r>
    </w:p>
    <w:p w14:paraId="0481E612" w14:textId="77777777" w:rsidR="00DA6E56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Poverený pedagogický pracovník z</w:t>
      </w:r>
      <w:r w:rsidR="00DA6E56">
        <w:rPr>
          <w:rFonts w:asciiTheme="minorHAnsi" w:hAnsiTheme="minorHAnsi" w:cstheme="minorHAnsi"/>
          <w:sz w:val="22"/>
          <w:szCs w:val="22"/>
        </w:rPr>
        <w:t xml:space="preserve">odpovedá za prípravu na činnosť (prezliekanie do plaviek, </w:t>
      </w:r>
      <w:r w:rsidRPr="008D3E9F">
        <w:rPr>
          <w:rFonts w:asciiTheme="minorHAnsi" w:hAnsiTheme="minorHAnsi" w:cstheme="minorHAnsi"/>
          <w:sz w:val="22"/>
          <w:szCs w:val="22"/>
        </w:rPr>
        <w:t xml:space="preserve">obúvanie </w:t>
      </w:r>
    </w:p>
    <w:p w14:paraId="07FF7777" w14:textId="77777777" w:rsidR="00DA6E56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8D3E9F">
        <w:rPr>
          <w:rFonts w:asciiTheme="minorHAnsi" w:hAnsiTheme="minorHAnsi" w:cstheme="minorHAnsi"/>
          <w:sz w:val="22"/>
          <w:szCs w:val="22"/>
        </w:rPr>
        <w:lastRenderedPageBreak/>
        <w:t>korčulí</w:t>
      </w:r>
      <w:proofErr w:type="spellEnd"/>
      <w:r w:rsidRPr="008D3E9F">
        <w:rPr>
          <w:rFonts w:asciiTheme="minorHAnsi" w:hAnsiTheme="minorHAnsi" w:cstheme="minorHAnsi"/>
          <w:sz w:val="22"/>
          <w:szCs w:val="22"/>
        </w:rPr>
        <w:t xml:space="preserve">...), podľa potreby odvádza deti na toaletu. Zamestnanci od </w:t>
      </w:r>
      <w:r w:rsidR="00DA6E56">
        <w:rPr>
          <w:rFonts w:asciiTheme="minorHAnsi" w:hAnsiTheme="minorHAnsi" w:cstheme="minorHAnsi"/>
          <w:sz w:val="22"/>
          <w:szCs w:val="22"/>
        </w:rPr>
        <w:t xml:space="preserve">detí neodchádzajú, ale </w:t>
      </w:r>
      <w:r w:rsidRPr="008D3E9F">
        <w:rPr>
          <w:rFonts w:asciiTheme="minorHAnsi" w:hAnsiTheme="minorHAnsi" w:cstheme="minorHAnsi"/>
          <w:sz w:val="22"/>
          <w:szCs w:val="22"/>
        </w:rPr>
        <w:t xml:space="preserve">sledujú prácu </w:t>
      </w:r>
    </w:p>
    <w:p w14:paraId="196F2E52" w14:textId="77777777" w:rsidR="00DA6E56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s deťmi. Počas športových aktivít za zverené deti zodpovedá tréner. Športové kurzy sa môžu realizovať </w:t>
      </w:r>
    </w:p>
    <w:p w14:paraId="7F6DEAD6" w14:textId="2F02CC95" w:rsidR="008D3E9F" w:rsidRPr="008D3E9F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iba na základe informovaného súhlasu zákonných zástupcov. </w:t>
      </w:r>
    </w:p>
    <w:p w14:paraId="5F2B71E0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c)</w:t>
      </w:r>
      <w:r w:rsidRPr="008D3E9F">
        <w:rPr>
          <w:rFonts w:asciiTheme="minorHAnsi" w:hAnsiTheme="minorHAnsi" w:cstheme="minorHAnsi"/>
          <w:sz w:val="22"/>
          <w:szCs w:val="22"/>
        </w:rPr>
        <w:tab/>
      </w:r>
      <w:r w:rsidRPr="005D05ED">
        <w:rPr>
          <w:rFonts w:asciiTheme="minorHAnsi" w:hAnsiTheme="minorHAnsi" w:cstheme="minorHAnsi"/>
          <w:sz w:val="22"/>
          <w:szCs w:val="22"/>
          <w:u w:val="single"/>
        </w:rPr>
        <w:t>Fotografovanie detí</w:t>
      </w:r>
      <w:r w:rsidRPr="008D3E9F">
        <w:rPr>
          <w:rFonts w:asciiTheme="minorHAnsi" w:hAnsiTheme="minorHAnsi" w:cstheme="minorHAnsi"/>
          <w:sz w:val="22"/>
          <w:szCs w:val="22"/>
        </w:rPr>
        <w:t xml:space="preserve">, prípadné uverejňovanie na nástenkách alebo webovom sídle možno </w:t>
      </w:r>
    </w:p>
    <w:p w14:paraId="7AAA18A6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uskutočňovať len s informovaným súhlasom zákonných zástupcov. Za splnenie tejto úlohy zodpovedá </w:t>
      </w:r>
    </w:p>
    <w:p w14:paraId="5FAFE445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triedna učiteľka. Pri organizovaní akcií materskou školou (besiedky, div. predstavenia....) si zákonní </w:t>
      </w:r>
    </w:p>
    <w:p w14:paraId="7D1E5EF5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zástupcovia na prvom triednom aktíve dohodnú súhlas/príp. nesúhlas s fotografovaním, natáčaním, čo </w:t>
      </w:r>
    </w:p>
    <w:p w14:paraId="26BD1550" w14:textId="77777777" w:rsidR="005D05ED" w:rsidRDefault="008D3E9F" w:rsidP="008D3E9F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 xml:space="preserve">potvrdia svojím podpisom. Učiteľka nedopustí, aby neznáme osoby fotografovali alebo filmovali deti </w:t>
      </w:r>
    </w:p>
    <w:p w14:paraId="12C41173" w14:textId="1EA171E9" w:rsidR="007D4D43" w:rsidRDefault="008D3E9F" w:rsidP="001926FC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8D3E9F">
        <w:rPr>
          <w:rFonts w:asciiTheme="minorHAnsi" w:hAnsiTheme="minorHAnsi" w:cstheme="minorHAnsi"/>
          <w:sz w:val="22"/>
          <w:szCs w:val="22"/>
        </w:rPr>
        <w:t>počas pobytu v MŠ bez súhlasu zákonnýc</w:t>
      </w:r>
      <w:r w:rsidR="001926FC">
        <w:rPr>
          <w:rFonts w:asciiTheme="minorHAnsi" w:hAnsiTheme="minorHAnsi" w:cstheme="minorHAnsi"/>
          <w:sz w:val="22"/>
          <w:szCs w:val="22"/>
        </w:rPr>
        <w:t>h zástupcov na akékoľvek účely!</w:t>
      </w:r>
    </w:p>
    <w:p w14:paraId="6F247F28" w14:textId="448106EC" w:rsidR="00C34810" w:rsidRPr="008D3E9F" w:rsidRDefault="00C34810" w:rsidP="007D4D43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C3481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CF64F64" w14:textId="39ABB6AE" w:rsidR="00F103AF" w:rsidRPr="00D86DCD" w:rsidRDefault="00C34810" w:rsidP="00D86DCD">
      <w:pPr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 w:rsidR="00D52F7D">
        <w:rPr>
          <w:rFonts w:asciiTheme="minorHAnsi" w:hAnsiTheme="minorHAnsi" w:cstheme="minorHAnsi"/>
          <w:b/>
          <w:sz w:val="22"/>
          <w:szCs w:val="22"/>
        </w:rPr>
        <w:tab/>
      </w:r>
    </w:p>
    <w:p w14:paraId="4866F714" w14:textId="252561AE" w:rsidR="00A25A59" w:rsidRDefault="00FE24C1" w:rsidP="00295831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F9505B">
        <w:rPr>
          <w:rFonts w:asciiTheme="minorHAnsi" w:hAnsiTheme="minorHAnsi" w:cstheme="minorHAnsi"/>
          <w:b/>
          <w:sz w:val="28"/>
          <w:szCs w:val="28"/>
        </w:rPr>
        <w:t>Čl.4</w:t>
      </w:r>
      <w:r w:rsidRPr="00F9505B">
        <w:rPr>
          <w:rFonts w:asciiTheme="minorHAnsi" w:hAnsiTheme="minorHAnsi" w:cstheme="minorHAnsi"/>
          <w:b/>
          <w:sz w:val="28"/>
          <w:szCs w:val="28"/>
        </w:rPr>
        <w:tab/>
      </w:r>
      <w:r w:rsidR="00A25A59" w:rsidRPr="00F9505B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50A0F">
        <w:rPr>
          <w:rFonts w:asciiTheme="minorHAnsi" w:hAnsiTheme="minorHAnsi" w:cstheme="minorHAnsi"/>
          <w:b/>
          <w:sz w:val="28"/>
          <w:szCs w:val="28"/>
        </w:rPr>
        <w:t>BEZPEČNOSŤ A OCHRANA ZDRAVIA</w:t>
      </w:r>
    </w:p>
    <w:p w14:paraId="6B41F6CB" w14:textId="77777777" w:rsidR="007F733D" w:rsidRPr="00F9505B" w:rsidRDefault="007F733D" w:rsidP="00295831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3121A590" w14:textId="6428E5BD" w:rsidR="00A25A59" w:rsidRPr="00FE24C1" w:rsidRDefault="00F9505B" w:rsidP="00295831">
      <w:pPr>
        <w:jc w:val="both"/>
        <w:rPr>
          <w:rFonts w:asciiTheme="minorHAnsi" w:hAnsiTheme="minorHAnsi" w:cstheme="minorHAnsi"/>
          <w:sz w:val="22"/>
          <w:szCs w:val="22"/>
        </w:rPr>
      </w:pPr>
      <w:r w:rsidRPr="007F733D">
        <w:rPr>
          <w:rFonts w:asciiTheme="minorHAnsi" w:hAnsiTheme="minorHAnsi" w:cstheme="minorHAnsi"/>
          <w:b/>
        </w:rPr>
        <w:t>1.</w:t>
      </w:r>
      <w:r w:rsidRPr="007F733D">
        <w:rPr>
          <w:rFonts w:asciiTheme="minorHAnsi" w:hAnsiTheme="minorHAnsi" w:cstheme="minorHAnsi"/>
          <w:b/>
        </w:rPr>
        <w:tab/>
      </w:r>
      <w:r w:rsidR="00A25A59" w:rsidRPr="007F733D">
        <w:rPr>
          <w:rFonts w:asciiTheme="minorHAnsi" w:hAnsiTheme="minorHAnsi" w:cstheme="minorHAnsi"/>
          <w:b/>
        </w:rPr>
        <w:t>V starostlivosti o zdravie, hygienu a bezpečnosť detí</w:t>
      </w:r>
      <w:r w:rsidR="00A25A59" w:rsidRPr="00FE24C1">
        <w:rPr>
          <w:rFonts w:asciiTheme="minorHAnsi" w:hAnsiTheme="minorHAnsi" w:cstheme="minorHAnsi"/>
          <w:sz w:val="22"/>
          <w:szCs w:val="22"/>
        </w:rPr>
        <w:t xml:space="preserve"> sa pracovníci MŠ riadia všeobecne záväznými právnymi predpismi najmä § 7 vyhlášky Ministerstva školstva a vedy SR č.306/2008 </w:t>
      </w:r>
      <w:proofErr w:type="spellStart"/>
      <w:r w:rsidR="00A25A59" w:rsidRPr="00FE24C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A25A59" w:rsidRPr="00FE24C1">
        <w:rPr>
          <w:rFonts w:asciiTheme="minorHAnsi" w:hAnsiTheme="minorHAnsi" w:cstheme="minorHAnsi"/>
          <w:sz w:val="22"/>
          <w:szCs w:val="22"/>
        </w:rPr>
        <w:t xml:space="preserve">. o materskej škole, vyhlášky Ministerstva školstva SR č. 81/1997 </w:t>
      </w:r>
      <w:proofErr w:type="spellStart"/>
      <w:r w:rsidR="00A25A59" w:rsidRPr="00FE24C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A25A59" w:rsidRPr="00FE24C1">
        <w:rPr>
          <w:rFonts w:asciiTheme="minorHAnsi" w:hAnsiTheme="minorHAnsi" w:cstheme="minorHAnsi"/>
          <w:sz w:val="22"/>
          <w:szCs w:val="22"/>
        </w:rPr>
        <w:t xml:space="preserve">., § 132 – 135, § 170 – 175 Zákonníka práce, zákonom Národnej rady SR č. 330/1996 </w:t>
      </w:r>
      <w:proofErr w:type="spellStart"/>
      <w:r w:rsidR="00A25A59" w:rsidRPr="00FE24C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A25A59" w:rsidRPr="00FE24C1">
        <w:rPr>
          <w:rFonts w:asciiTheme="minorHAnsi" w:hAnsiTheme="minorHAnsi" w:cstheme="minorHAnsi"/>
          <w:sz w:val="22"/>
          <w:szCs w:val="22"/>
        </w:rPr>
        <w:t xml:space="preserve">. o bezpečnosti a ochrane zdravia pri práci, § 422 Občianskeho zákonníka, zákonom Národnej rady SR č. 277/1994 </w:t>
      </w:r>
      <w:proofErr w:type="spellStart"/>
      <w:r w:rsidR="00A25A59" w:rsidRPr="00FE24C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A25A59" w:rsidRPr="00FE24C1">
        <w:rPr>
          <w:rFonts w:asciiTheme="minorHAnsi" w:hAnsiTheme="minorHAnsi" w:cstheme="minorHAnsi"/>
          <w:sz w:val="22"/>
          <w:szCs w:val="22"/>
        </w:rPr>
        <w:t>. o zdravotnej starostlivosti v znení zmien a</w:t>
      </w:r>
      <w:r w:rsidR="002B7CFE" w:rsidRPr="00FE24C1">
        <w:rPr>
          <w:rFonts w:asciiTheme="minorHAnsi" w:hAnsiTheme="minorHAnsi" w:cstheme="minorHAnsi"/>
          <w:sz w:val="22"/>
          <w:szCs w:val="22"/>
        </w:rPr>
        <w:t> </w:t>
      </w:r>
      <w:r w:rsidR="00A25A59" w:rsidRPr="00FE24C1">
        <w:rPr>
          <w:rFonts w:asciiTheme="minorHAnsi" w:hAnsiTheme="minorHAnsi" w:cstheme="minorHAnsi"/>
          <w:sz w:val="22"/>
          <w:szCs w:val="22"/>
        </w:rPr>
        <w:t>do</w:t>
      </w:r>
      <w:r w:rsidR="002B7CFE" w:rsidRPr="00FE24C1">
        <w:rPr>
          <w:rFonts w:asciiTheme="minorHAnsi" w:hAnsiTheme="minorHAnsi" w:cstheme="minorHAnsi"/>
          <w:sz w:val="22"/>
          <w:szCs w:val="22"/>
        </w:rPr>
        <w:t>plnkov.</w:t>
      </w:r>
    </w:p>
    <w:p w14:paraId="61CEA5D6" w14:textId="507FFEEF" w:rsidR="002B7CFE" w:rsidRPr="00FE24C1" w:rsidRDefault="002B7CFE" w:rsidP="002B7CFE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V starostlivosti o zdravie, hygienu a bezpečnosť detí sa zamestnanci riadia všeobecne záväznými právnymi predpismi, najmä § 12 a §17 zákona č. 124/2006 Z. z. o bezpečnosti a ochrane zdravia pri práci a o zmene a doplnení niektorých zákonov, zákonom č. 355/2007 Z. z. o ochrane, podpore a rozvoji verejného zdravia a o zmene a doplnení niektorých zákonov, ktoré sú rozpracované v Prevádzkovom poriadku školy a Pracovnom poriadku. Zamestnanci sa pri dodržiavaní starostlivosti o hygienu, bezpečnosti a zdravia de</w:t>
      </w:r>
      <w:r w:rsidR="00261116">
        <w:rPr>
          <w:rFonts w:asciiTheme="minorHAnsi" w:hAnsiTheme="minorHAnsi" w:cstheme="minorHAnsi"/>
          <w:sz w:val="22"/>
          <w:szCs w:val="22"/>
        </w:rPr>
        <w:t xml:space="preserve">tí riadia aj vydanými internými </w:t>
      </w:r>
      <w:r w:rsidRPr="00FE24C1">
        <w:rPr>
          <w:rFonts w:asciiTheme="minorHAnsi" w:hAnsiTheme="minorHAnsi" w:cstheme="minorHAnsi"/>
          <w:sz w:val="22"/>
          <w:szCs w:val="22"/>
        </w:rPr>
        <w:t>pokynmi riaditeľky materskej školy a závermi z pracovných porád.</w:t>
      </w:r>
    </w:p>
    <w:p w14:paraId="193C261E" w14:textId="77777777" w:rsidR="002B7CFE" w:rsidRPr="00FE24C1" w:rsidRDefault="002B7CFE" w:rsidP="002B7CF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F33721A" w14:textId="379284C2" w:rsidR="000C4DF8" w:rsidRPr="00C34810" w:rsidRDefault="000C4DF8" w:rsidP="000C4DF8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34810">
        <w:rPr>
          <w:rFonts w:asciiTheme="minorHAnsi" w:hAnsiTheme="minorHAnsi" w:cstheme="minorHAnsi"/>
          <w:b/>
          <w:sz w:val="22"/>
          <w:szCs w:val="22"/>
        </w:rPr>
        <w:t>Materská škola je pri výchove a vzdelávaní a pri činnost</w:t>
      </w:r>
      <w:r w:rsidR="000353B6">
        <w:rPr>
          <w:rFonts w:asciiTheme="minorHAnsi" w:hAnsiTheme="minorHAnsi" w:cstheme="minorHAnsi"/>
          <w:b/>
          <w:sz w:val="22"/>
          <w:szCs w:val="22"/>
        </w:rPr>
        <w:t xml:space="preserve">iach súvisiacich s výchovou a </w:t>
      </w:r>
      <w:r w:rsidRPr="00C34810">
        <w:rPr>
          <w:rFonts w:asciiTheme="minorHAnsi" w:hAnsiTheme="minorHAnsi" w:cstheme="minorHAnsi"/>
          <w:b/>
          <w:sz w:val="22"/>
          <w:szCs w:val="22"/>
        </w:rPr>
        <w:t>vzdelávaním povinná:</w:t>
      </w:r>
    </w:p>
    <w:p w14:paraId="13AD1B0D" w14:textId="354A49EA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>Prihliadať na základné fyziologické potreby detí.</w:t>
      </w:r>
    </w:p>
    <w:p w14:paraId="72F37FC3" w14:textId="7E025937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>Vytvárať podmienky na zdravý vývin detí a na predchádzanie sociálno-patologických</w:t>
      </w:r>
    </w:p>
    <w:p w14:paraId="027944F8" w14:textId="77777777" w:rsidR="000C4DF8" w:rsidRPr="00FE24C1" w:rsidRDefault="000C4DF8" w:rsidP="000C4DF8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javov.</w:t>
      </w:r>
    </w:p>
    <w:p w14:paraId="01578B94" w14:textId="6DD0A439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>Poskytnúť nevyhnutné informácie na zaistenie bezpečnosti a ochrany zdravia detí.</w:t>
      </w:r>
    </w:p>
    <w:p w14:paraId="405EF587" w14:textId="0DBD6C41" w:rsidR="00210CEF" w:rsidRPr="00FE24C1" w:rsidRDefault="00210CEF" w:rsidP="00210CEF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Chrániť pred stykom so škodlivinami, včasne odhaliť prípadný zdroj nákazy a dôsledným </w:t>
      </w:r>
      <w:r w:rsidR="00FE24C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dodržiavaním osvojených návykov osobnej hygieny,</w:t>
      </w:r>
    </w:p>
    <w:p w14:paraId="4D24CD18" w14:textId="36EEA0BA" w:rsidR="00210CEF" w:rsidRPr="00FE24C1" w:rsidRDefault="00210CEF" w:rsidP="00210CEF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Ochrana zdravia je podmienená dostatočným vetraním a pobytom na vzduchu, správnym </w:t>
      </w:r>
      <w:r w:rsidR="00FE24C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oblečením, otužovaním organizmu,</w:t>
      </w:r>
    </w:p>
    <w:p w14:paraId="7839110B" w14:textId="30CB2EF9" w:rsidR="00210CEF" w:rsidRPr="00FE24C1" w:rsidRDefault="00210CEF" w:rsidP="00210CEF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Ochrana pred úrazom detí a dospelých je v dodržiavaní predpisov BOZP a PO, vo vhodnom </w:t>
      </w:r>
      <w:r w:rsidR="00FE24C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umiestnení nábytku, dôsledným udržiavaním poriadku všetkých priestorov a v dostatočnom </w:t>
      </w:r>
      <w:r w:rsidR="00FE24C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dozore pri činnostiach.</w:t>
      </w:r>
    </w:p>
    <w:p w14:paraId="43341F08" w14:textId="64DD70EA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>Viesť evidenciu školských úrazov, ktoré sa s</w:t>
      </w:r>
      <w:r w:rsidR="000353B6">
        <w:rPr>
          <w:rFonts w:asciiTheme="minorHAnsi" w:hAnsiTheme="minorHAnsi" w:cstheme="minorHAnsi"/>
          <w:sz w:val="22"/>
          <w:szCs w:val="22"/>
        </w:rPr>
        <w:t xml:space="preserve">tali počas výchovno-vzdelávacej </w:t>
      </w:r>
      <w:r w:rsidRPr="00FE24C1">
        <w:rPr>
          <w:rFonts w:asciiTheme="minorHAnsi" w:hAnsiTheme="minorHAnsi" w:cstheme="minorHAnsi"/>
          <w:sz w:val="22"/>
          <w:szCs w:val="22"/>
        </w:rPr>
        <w:t xml:space="preserve">činnosti a pri </w:t>
      </w:r>
      <w:r w:rsidR="000353B6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činnostiach organizovaných školou je povi</w:t>
      </w:r>
      <w:r w:rsidR="000353B6">
        <w:rPr>
          <w:rFonts w:asciiTheme="minorHAnsi" w:hAnsiTheme="minorHAnsi" w:cstheme="minorHAnsi"/>
          <w:sz w:val="22"/>
          <w:szCs w:val="22"/>
        </w:rPr>
        <w:t xml:space="preserve">nnosťou podľa zákona č.124/2006 </w:t>
      </w:r>
      <w:r w:rsidRPr="00FE24C1">
        <w:rPr>
          <w:rFonts w:asciiTheme="minorHAnsi" w:hAnsiTheme="minorHAnsi" w:cstheme="minorHAnsi"/>
          <w:sz w:val="22"/>
          <w:szCs w:val="22"/>
        </w:rPr>
        <w:t xml:space="preserve">Z. z. o bezpečnosti </w:t>
      </w:r>
      <w:r w:rsidR="000353B6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a ochrane zdravia pri práci a o zmene a doplnení niektorých zákonov</w:t>
      </w:r>
      <w:r w:rsidR="000353B6">
        <w:rPr>
          <w:rFonts w:asciiTheme="minorHAnsi" w:hAnsiTheme="minorHAnsi" w:cstheme="minorHAnsi"/>
          <w:sz w:val="22"/>
          <w:szCs w:val="22"/>
        </w:rPr>
        <w:t xml:space="preserve"> </w:t>
      </w:r>
      <w:r w:rsidRPr="00FE24C1">
        <w:rPr>
          <w:rFonts w:asciiTheme="minorHAnsi" w:hAnsiTheme="minorHAnsi" w:cstheme="minorHAnsi"/>
          <w:sz w:val="22"/>
          <w:szCs w:val="22"/>
        </w:rPr>
        <w:t xml:space="preserve">v znení zákona č. </w:t>
      </w:r>
      <w:r w:rsidR="000353B6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309/2007 a zákona č. 140/2008 Z. z.</w:t>
      </w:r>
    </w:p>
    <w:p w14:paraId="666FB9DF" w14:textId="6933DC6B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>Údaje o úrazoch priebežne zapisovať do webovej aplikácie umiestnenej na internetovej</w:t>
      </w:r>
    </w:p>
    <w:p w14:paraId="673A9CEA" w14:textId="625D85BF" w:rsidR="000C4DF8" w:rsidRPr="00FE24C1" w:rsidRDefault="00FE24C1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stránke http://web.uips.sk/urazy/.</w:t>
      </w:r>
    </w:p>
    <w:p w14:paraId="4EA2B558" w14:textId="059BEF28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Pr="00FE24C1">
        <w:rPr>
          <w:rFonts w:asciiTheme="minorHAnsi" w:hAnsiTheme="minorHAnsi" w:cstheme="minorHAnsi"/>
          <w:sz w:val="22"/>
          <w:szCs w:val="22"/>
        </w:rPr>
        <w:tab/>
        <w:t>Pri úraze zabezpečí učiteľka prvú pomoc a lekárske ošetrenie. O úraze a uskutočnených</w:t>
      </w:r>
    </w:p>
    <w:p w14:paraId="5313BFDE" w14:textId="24E88BA8" w:rsidR="000C4DF8" w:rsidRPr="00FE24C1" w:rsidRDefault="00FE24C1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opatreniach neodkladne informuje zákonného zástupcu dieťaťa.</w:t>
      </w:r>
      <w:r w:rsidR="002B7CFE" w:rsidRPr="00FE24C1">
        <w:rPr>
          <w:rFonts w:asciiTheme="minorHAnsi" w:hAnsiTheme="minorHAnsi" w:cstheme="minorHAnsi"/>
          <w:sz w:val="22"/>
          <w:szCs w:val="22"/>
        </w:rPr>
        <w:t xml:space="preserve"> /Metodické usmernenie </w:t>
      </w:r>
      <w:r>
        <w:rPr>
          <w:rFonts w:asciiTheme="minorHAnsi" w:hAnsiTheme="minorHAnsi" w:cstheme="minorHAnsi"/>
          <w:sz w:val="22"/>
          <w:szCs w:val="22"/>
        </w:rPr>
        <w:tab/>
      </w:r>
      <w:r w:rsidR="002B7CFE" w:rsidRPr="00FE24C1">
        <w:rPr>
          <w:rFonts w:asciiTheme="minorHAnsi" w:hAnsiTheme="minorHAnsi" w:cstheme="minorHAnsi"/>
          <w:sz w:val="22"/>
          <w:szCs w:val="22"/>
        </w:rPr>
        <w:t>č.4/2009-R/</w:t>
      </w:r>
    </w:p>
    <w:p w14:paraId="2A0F0002" w14:textId="0A2A8483" w:rsidR="00A61241" w:rsidRDefault="00FE24C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3D6B1F85" w14:textId="77777777" w:rsidR="00DC152E" w:rsidRDefault="00DC152E" w:rsidP="00E66E09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6BFF2BF" w14:textId="525FB9E3" w:rsidR="00E66E09" w:rsidRPr="00FE24C1" w:rsidRDefault="00E66E09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C34810">
        <w:rPr>
          <w:rFonts w:asciiTheme="minorHAnsi" w:hAnsiTheme="minorHAnsi" w:cstheme="minorHAnsi"/>
          <w:b/>
          <w:sz w:val="22"/>
          <w:szCs w:val="22"/>
        </w:rPr>
        <w:lastRenderedPageBreak/>
        <w:t>Postup pri zabezpečení úrazov</w:t>
      </w:r>
      <w:r w:rsidRPr="00FE24C1">
        <w:rPr>
          <w:rFonts w:asciiTheme="minorHAnsi" w:hAnsiTheme="minorHAnsi" w:cstheme="minorHAnsi"/>
          <w:sz w:val="22"/>
          <w:szCs w:val="22"/>
        </w:rPr>
        <w:t>:</w:t>
      </w:r>
    </w:p>
    <w:p w14:paraId="19D928F8" w14:textId="2C2FAB1A" w:rsidR="00E66E09" w:rsidRPr="00FE24C1" w:rsidRDefault="00E66E09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a) </w:t>
      </w:r>
      <w:r w:rsidRPr="00FE24C1">
        <w:rPr>
          <w:rFonts w:asciiTheme="minorHAnsi" w:hAnsiTheme="minorHAnsi" w:cstheme="minorHAnsi"/>
          <w:sz w:val="22"/>
          <w:szCs w:val="22"/>
        </w:rPr>
        <w:tab/>
        <w:t>Ak dieťa v materskej škole utrpí úraz, ktorý nie je potr</w:t>
      </w:r>
      <w:r w:rsidR="000353B6">
        <w:rPr>
          <w:rFonts w:asciiTheme="minorHAnsi" w:hAnsiTheme="minorHAnsi" w:cstheme="minorHAnsi"/>
          <w:sz w:val="22"/>
          <w:szCs w:val="22"/>
        </w:rPr>
        <w:t xml:space="preserve">ebné ošetriť lekárom, ošetrí ho </w:t>
      </w:r>
      <w:r w:rsidRPr="00FE24C1">
        <w:rPr>
          <w:rFonts w:asciiTheme="minorHAnsi" w:hAnsiTheme="minorHAnsi" w:cstheme="minorHAnsi"/>
          <w:sz w:val="22"/>
          <w:szCs w:val="22"/>
        </w:rPr>
        <w:t xml:space="preserve">učiteľka </w:t>
      </w:r>
      <w:r w:rsidR="000353B6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obvyklým spôsobom za použitia školskej lekárničky. Úraz ako aj spôsob ošetrenia zaeviduje </w:t>
      </w:r>
      <w:r w:rsidR="000353B6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učiteľka, pri ktorej sa stal do zošita školských úrazov. Každý záznam dá zákonnému zástupcovi </w:t>
      </w:r>
      <w:r w:rsidR="000353B6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na vedomie a podpis.</w:t>
      </w:r>
    </w:p>
    <w:p w14:paraId="4A0D543C" w14:textId="77777777" w:rsidR="000353B6" w:rsidRDefault="00E66E09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b) </w:t>
      </w:r>
      <w:r w:rsidRPr="00FE24C1">
        <w:rPr>
          <w:rFonts w:asciiTheme="minorHAnsi" w:hAnsiTheme="minorHAnsi" w:cstheme="minorHAnsi"/>
          <w:sz w:val="22"/>
          <w:szCs w:val="22"/>
        </w:rPr>
        <w:tab/>
        <w:t>Ak dieťa utrpí úraz, ktorý si vyžaduje ošetrenie lekárom, službukonajúca učiteľka, t.</w:t>
      </w:r>
      <w:r w:rsidR="000353B6">
        <w:rPr>
          <w:rFonts w:asciiTheme="minorHAnsi" w:hAnsiTheme="minorHAnsi" w:cstheme="minorHAnsi"/>
          <w:sz w:val="22"/>
          <w:szCs w:val="22"/>
        </w:rPr>
        <w:t xml:space="preserve"> z. </w:t>
      </w:r>
      <w:r w:rsidRPr="00FE24C1">
        <w:rPr>
          <w:rFonts w:asciiTheme="minorHAnsi" w:hAnsiTheme="minorHAnsi" w:cstheme="minorHAnsi"/>
          <w:sz w:val="22"/>
          <w:szCs w:val="22"/>
        </w:rPr>
        <w:t xml:space="preserve">učiteľka, </w:t>
      </w:r>
    </w:p>
    <w:p w14:paraId="557ECC0F" w14:textId="19693069" w:rsidR="00E66E09" w:rsidRPr="00FE24C1" w:rsidRDefault="000353B6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pri ktorej sa úraz stal, sa ihneď skontaktuje so zákonným zástupcom dieťaťa, s ktorým sa </w:t>
      </w:r>
      <w:r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dohodne na ďalšom postupe. V prípade život ohrozujúcej situácie alebo v prípade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="00724AFE">
        <w:rPr>
          <w:rFonts w:asciiTheme="minorHAnsi" w:hAnsiTheme="minorHAnsi" w:cstheme="minorHAnsi"/>
          <w:sz w:val="22"/>
          <w:szCs w:val="22"/>
        </w:rPr>
        <w:t>nezastihnuteľ</w:t>
      </w:r>
      <w:r w:rsidR="00E66E09" w:rsidRPr="00FE24C1">
        <w:rPr>
          <w:rFonts w:asciiTheme="minorHAnsi" w:hAnsiTheme="minorHAnsi" w:cstheme="minorHAnsi"/>
          <w:sz w:val="22"/>
          <w:szCs w:val="22"/>
        </w:rPr>
        <w:t>nosti</w:t>
      </w:r>
      <w:proofErr w:type="spellEnd"/>
      <w:r w:rsidR="00E66E09" w:rsidRPr="00FE24C1">
        <w:rPr>
          <w:rFonts w:asciiTheme="minorHAnsi" w:hAnsiTheme="minorHAnsi" w:cstheme="minorHAnsi"/>
          <w:sz w:val="22"/>
          <w:szCs w:val="22"/>
        </w:rPr>
        <w:t xml:space="preserve"> zákonného zástupcu dieťaťa, zabezpečí službukonajúca učiteľka prvotnú </w:t>
      </w:r>
      <w:r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prvú pomoc a následné ošetrenie zraneného dieťaťa lekárom, t. z. zdravotníckym vozidlom. Po </w:t>
      </w:r>
      <w:r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návrate z lekárskeho ošetrenia zaznamená úraz v zošite úrazov a opätovne sa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 xml:space="preserve">pokúsi </w:t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o </w:t>
      </w:r>
      <w:r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kontaktovanie so zákonným zástupcom dieťaťa. Keď sa učiteľka skontaktuje so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zákonným </w:t>
      </w:r>
      <w:r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 xml:space="preserve">zástupcom dieťaťa, spíšu záznam o úraze, ktorý zákonný zástupca potvrdí svojím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E66E09" w:rsidRPr="00FE24C1">
        <w:rPr>
          <w:rFonts w:asciiTheme="minorHAnsi" w:hAnsiTheme="minorHAnsi" w:cstheme="minorHAnsi"/>
          <w:sz w:val="22"/>
          <w:szCs w:val="22"/>
        </w:rPr>
        <w:t>podpisom.</w:t>
      </w:r>
    </w:p>
    <w:p w14:paraId="63EC53E7" w14:textId="1A5E1866" w:rsidR="00E66E09" w:rsidRPr="00FE24C1" w:rsidRDefault="00E66E09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c) 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V materskej škole je vedená kniha evidencie registrovaných a neregistrovaných školských 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pracovných úrazov. Táto evidencia obsahuje: meno a priezvisko dieťaťa ktoré utrpelo úraz,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deň, hodinu, charakter úrazu, miesto, kde k úrazu došlo, stručný popis úrazu ako k nemu došlo,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svedkov úrazu – v prípade, že sú, meno a priezvisko pedagogického zamestnanca, ktorý </w:t>
      </w:r>
      <w:r w:rsidR="000353B6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vykonával dozor v čase vzniku úrazu, dátum zaevidovania úrazu do evidencie, zdravotnú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poisťovňu dieťaťa, zariadenie, v ktorom bolo vykonané ošetrenie úrazu.</w:t>
      </w:r>
    </w:p>
    <w:p w14:paraId="67D54419" w14:textId="33296A97" w:rsidR="00E66E09" w:rsidRPr="00FE24C1" w:rsidRDefault="00E66E09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d)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Ak dieťa chýba v materskej škole menej ako 4 dni, tento úraz sa považuje za neregistrovaný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školský úraz. Ak dieťa z dôvodu školského úrazu chýba v materskej škole na základe písomného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stanoviska lekára viac ako 4 dni, považujeme tento úraz za registrovaný školský úraz. Škola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spisuje záznam o registrovanom školskom úraze najneskôr do 4 dní po oznámení vzniku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registrovaného školského úrazu. Záznam spisuje podľa vzoru pedagogický zamestnanec, ktorý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vykonával v čase úrazu dozor nad dieťaťom. Ak to nie je možné, záznam spíše triedny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učiteľ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dieťaťa, ktorý úraz zaeviduje a to najneskôr do 7. kalendárnych dní odo dňa vzniku úrazu.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Záznam podpíše zákonný zástupca dieťaťa, učiteľka ktorá záznam spísala a riaditeľka školy.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Zamestnanec spisujúci záznam pozve k spísaniu záznamu zákonného zástupcu dieťaťa. Záznam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o registrovanom školskom úraze dostane zákonný zástupca dieťaťa, materská škola, pracovník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BOZP, poisťovňa, v ktorej má škola vybavené úrazové poistenie žiakov. Vo veci finančného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odškodnenia registrovaného školského úrazu od poisťovne ďalej koná riaditeľka školy v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spolupráci so zákonným zástupcom dieťaťa.</w:t>
      </w:r>
    </w:p>
    <w:p w14:paraId="2462385E" w14:textId="431040D6" w:rsidR="000C4DF8" w:rsidRPr="00FE24C1" w:rsidRDefault="00E66E09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2.</w:t>
      </w:r>
      <w:r w:rsidRPr="00FE24C1"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 xml:space="preserve">Podľa § 24 ods. 6 zákona č. 355/2007 Z. z. o ochrane podpore a rozvoji verejného zdravia a 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zmene a doplnení niektorých zákonov, môže byť v MŠ umiestnené len dieťa, ktoré:</w:t>
      </w:r>
    </w:p>
    <w:p w14:paraId="67192C0A" w14:textId="77777777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 je spôsobilé na pobyt v kolektíve,</w:t>
      </w:r>
    </w:p>
    <w:p w14:paraId="4BBB56D2" w14:textId="77777777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 neprejavuje príznaky prenosného ochorenia,</w:t>
      </w:r>
    </w:p>
    <w:p w14:paraId="6CFE924C" w14:textId="77777777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 nemá nariadené karanténne opatrenie.</w:t>
      </w:r>
    </w:p>
    <w:p w14:paraId="4E35D785" w14:textId="58B937CE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Potvrdenie o zdravotnej spôsobilosti, ktoré obsahuje aj údaj o povinnom očkovaní, vydá zákonnému zástupcovi dieťaťa všeobecný lekár pre det</w:t>
      </w:r>
      <w:r w:rsidR="00A61241">
        <w:rPr>
          <w:rFonts w:asciiTheme="minorHAnsi" w:hAnsiTheme="minorHAnsi" w:cstheme="minorHAnsi"/>
          <w:sz w:val="22"/>
          <w:szCs w:val="22"/>
        </w:rPr>
        <w:t xml:space="preserve">i a dorast, zákonný zástupca ho </w:t>
      </w:r>
      <w:r w:rsidRPr="00FE24C1">
        <w:rPr>
          <w:rFonts w:asciiTheme="minorHAnsi" w:hAnsiTheme="minorHAnsi" w:cstheme="minorHAnsi"/>
          <w:sz w:val="22"/>
          <w:szCs w:val="22"/>
        </w:rPr>
        <w:t>predloží pred prvým nástupom dieťaťa do MŠ. Skutočnosti uvedené v predchádzajúcich bodoch potvrdzuje písomným vyhlásením zákonný zástupca dieťaťa. Vyhlásenie nesmie byť staršie ako jeden deň. Vyhlásenie predkladá zákonný zástupca dieťaťa pred prvým vstupom dieťaťa do MŠ a po neprítomnosti dieťaťa v MŠ dlhšie ako 5 dni.</w:t>
      </w:r>
      <w:r w:rsidR="00A61241">
        <w:rPr>
          <w:rFonts w:asciiTheme="minorHAnsi" w:hAnsiTheme="minorHAnsi" w:cstheme="minorHAnsi"/>
          <w:sz w:val="22"/>
          <w:szCs w:val="22"/>
        </w:rPr>
        <w:t xml:space="preserve"> /ods. 3.2 školského poriadku/</w:t>
      </w:r>
    </w:p>
    <w:p w14:paraId="6D9F450C" w14:textId="1B2DB1BB" w:rsidR="0017569D" w:rsidRPr="00FE24C1" w:rsidRDefault="007F1F80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3.</w:t>
      </w:r>
      <w:r w:rsidRPr="00FE24C1">
        <w:rPr>
          <w:rFonts w:asciiTheme="minorHAnsi" w:hAnsiTheme="minorHAnsi" w:cstheme="minorHAnsi"/>
          <w:sz w:val="22"/>
          <w:szCs w:val="22"/>
        </w:rPr>
        <w:tab/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V prípade, že počas dňa v materskej škole učiteľka zistí u dieťaťa príznaky akútneho ochorenia,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zabezpečí okamžitú informovanosť zákonného zástupcu a oddelenie dieťaťa od ostatných. V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prípade, že je s deťmi sama (druhá učiteľka ešte nenastúpila na zmenu) zabezpečí dozor pri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17569D" w:rsidRPr="00FE24C1">
        <w:rPr>
          <w:rFonts w:asciiTheme="minorHAnsi" w:hAnsiTheme="minorHAnsi" w:cstheme="minorHAnsi"/>
          <w:sz w:val="22"/>
          <w:szCs w:val="22"/>
        </w:rPr>
        <w:t>dieťati prevádzková zamestnankyňa až do príchodu zákonného zástupcu.</w:t>
      </w:r>
    </w:p>
    <w:p w14:paraId="5A647B9C" w14:textId="7942F38F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4. 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Na vychádzke nemôže mať pedagogický zamestnanec viac ako 21 detí od 4 – 5 rokov, alebo 22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detí starších ako 5 rokov. Pri vyššom počte detí, alebo</w:t>
      </w:r>
      <w:r w:rsidR="00A61241">
        <w:rPr>
          <w:rFonts w:asciiTheme="minorHAnsi" w:hAnsiTheme="minorHAnsi" w:cstheme="minorHAnsi"/>
          <w:sz w:val="22"/>
          <w:szCs w:val="22"/>
        </w:rPr>
        <w:t xml:space="preserve"> činnostiach, ktoré si vyžadujú </w:t>
      </w:r>
      <w:r w:rsidRPr="00FE24C1">
        <w:rPr>
          <w:rFonts w:asciiTheme="minorHAnsi" w:hAnsiTheme="minorHAnsi" w:cstheme="minorHAnsi"/>
          <w:sz w:val="22"/>
          <w:szCs w:val="22"/>
        </w:rPr>
        <w:t xml:space="preserve">zvýšený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dozor riaditeľka zabezpečí ďalšieho zamestnanca mat</w:t>
      </w:r>
      <w:r w:rsidR="00A61241">
        <w:rPr>
          <w:rFonts w:asciiTheme="minorHAnsi" w:hAnsiTheme="minorHAnsi" w:cstheme="minorHAnsi"/>
          <w:sz w:val="22"/>
          <w:szCs w:val="22"/>
        </w:rPr>
        <w:t xml:space="preserve">erskej školy, ktorý pod vedením </w:t>
      </w:r>
      <w:r w:rsidRPr="00FE24C1">
        <w:rPr>
          <w:rFonts w:asciiTheme="minorHAnsi" w:hAnsiTheme="minorHAnsi" w:cstheme="minorHAnsi"/>
          <w:sz w:val="22"/>
          <w:szCs w:val="22"/>
        </w:rPr>
        <w:t xml:space="preserve">učiteľa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dbá na bezpečnosť detí. S deťmi do 4 rokov sa uskutočňuje vychádzka vždy za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A61241">
        <w:rPr>
          <w:rFonts w:asciiTheme="minorHAnsi" w:hAnsiTheme="minorHAnsi" w:cstheme="minorHAnsi"/>
          <w:sz w:val="22"/>
          <w:szCs w:val="22"/>
        </w:rPr>
        <w:t xml:space="preserve">prítomnosti </w:t>
      </w:r>
      <w:r w:rsidRPr="00FE24C1">
        <w:rPr>
          <w:rFonts w:asciiTheme="minorHAnsi" w:hAnsiTheme="minorHAnsi" w:cstheme="minorHAnsi"/>
          <w:sz w:val="22"/>
          <w:szCs w:val="22"/>
        </w:rPr>
        <w:t xml:space="preserve">2 </w:t>
      </w:r>
      <w:r w:rsidR="00A61241">
        <w:rPr>
          <w:rFonts w:asciiTheme="minorHAnsi" w:hAnsiTheme="minorHAnsi" w:cstheme="minorHAnsi"/>
          <w:sz w:val="22"/>
          <w:szCs w:val="22"/>
        </w:rPr>
        <w:lastRenderedPageBreak/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zamestnancov. S triedou detí mladších ako tri roky, s deťmi vo veku od troch do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štyroch rokov a s deťmi so zdravotným znevýhodnením sa uskutočňuje vychádzka vždy za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 xml:space="preserve">prítomnosti dvoch zamestnancov (pričom minimálne jeden z nich musí byť pedagogický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zamestnanec).</w:t>
      </w:r>
      <w:r w:rsidR="00A61241">
        <w:rPr>
          <w:rFonts w:asciiTheme="minorHAnsi" w:hAnsiTheme="minorHAnsi" w:cstheme="minorHAnsi"/>
          <w:sz w:val="22"/>
          <w:szCs w:val="22"/>
        </w:rPr>
        <w:t xml:space="preserve"> /ods. 3.9/</w:t>
      </w:r>
    </w:p>
    <w:p w14:paraId="0F23DBBF" w14:textId="086D4656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5.</w:t>
      </w:r>
      <w:r w:rsidRPr="00FE24C1">
        <w:rPr>
          <w:rFonts w:asciiTheme="minorHAnsi" w:hAnsiTheme="minorHAnsi" w:cstheme="minorHAnsi"/>
          <w:sz w:val="22"/>
          <w:szCs w:val="22"/>
        </w:rPr>
        <w:tab/>
        <w:t>Za bezpečnosť detí počas krúžkovej činnosti zodpov</w:t>
      </w:r>
      <w:r w:rsidR="00A61241">
        <w:rPr>
          <w:rFonts w:asciiTheme="minorHAnsi" w:hAnsiTheme="minorHAnsi" w:cstheme="minorHAnsi"/>
          <w:sz w:val="22"/>
          <w:szCs w:val="22"/>
        </w:rPr>
        <w:t xml:space="preserve">edá pedagogický zamestnanec. Ak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krúžkovú činnosť vykonáva so súhlasom zákonných zástu</w:t>
      </w:r>
      <w:r w:rsidR="00A61241">
        <w:rPr>
          <w:rFonts w:asciiTheme="minorHAnsi" w:hAnsiTheme="minorHAnsi" w:cstheme="minorHAnsi"/>
          <w:sz w:val="22"/>
          <w:szCs w:val="22"/>
        </w:rPr>
        <w:t xml:space="preserve">pcov lektor, za bezpečnosť detí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zodpovedá lektor.</w:t>
      </w:r>
    </w:p>
    <w:p w14:paraId="71AFF76D" w14:textId="431999AE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6. 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Pri činnostiach, ktoré sa vykonávajú ako súčasť výchovno-vzdelávacej činnosti materskej školy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a ktoré si vyžadujú zvýšený dozor, riaditeľk</w:t>
      </w:r>
      <w:r w:rsidR="00A61241">
        <w:rPr>
          <w:rFonts w:asciiTheme="minorHAnsi" w:hAnsiTheme="minorHAnsi" w:cstheme="minorHAnsi"/>
          <w:sz w:val="22"/>
          <w:szCs w:val="22"/>
        </w:rPr>
        <w:t>a zabezpečí počet pedagogických z</w:t>
      </w:r>
      <w:r w:rsidRPr="00FE24C1">
        <w:rPr>
          <w:rFonts w:asciiTheme="minorHAnsi" w:hAnsiTheme="minorHAnsi" w:cstheme="minorHAnsi"/>
          <w:sz w:val="22"/>
          <w:szCs w:val="22"/>
        </w:rPr>
        <w:t xml:space="preserve">amestnancov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nasledovne:</w:t>
      </w:r>
    </w:p>
    <w:p w14:paraId="26B90747" w14:textId="47C05D25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a)</w:t>
      </w:r>
      <w:r w:rsidRPr="00FE24C1">
        <w:rPr>
          <w:rFonts w:asciiTheme="minorHAnsi" w:hAnsiTheme="minorHAnsi" w:cstheme="minorHAnsi"/>
          <w:sz w:val="22"/>
          <w:szCs w:val="22"/>
        </w:rPr>
        <w:tab/>
        <w:t>na plavecký výcvik je najviac 8 detí na jedného pedagogického zamestnanca</w:t>
      </w:r>
    </w:p>
    <w:p w14:paraId="3887DA62" w14:textId="12BB6AD1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b)</w:t>
      </w:r>
      <w:r w:rsidRPr="00FE24C1">
        <w:rPr>
          <w:rFonts w:asciiTheme="minorHAnsi" w:hAnsiTheme="minorHAnsi" w:cstheme="minorHAnsi"/>
          <w:sz w:val="22"/>
          <w:szCs w:val="22"/>
        </w:rPr>
        <w:tab/>
        <w:t>na korčuliarsky výcvik je najviac 10 detí na jedného pedagogického zamestnanca</w:t>
      </w:r>
    </w:p>
    <w:p w14:paraId="5E97F527" w14:textId="2E1A684B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c)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na výletoch a exkurziách treba dozor 2 pedagogických zamestnancov a jednej poverenej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plnoletej osoby s počtom detí podľa § 28 ods. 10 školského zákona</w:t>
      </w:r>
    </w:p>
    <w:p w14:paraId="7A54044A" w14:textId="461FDF03" w:rsidR="000C4DF8" w:rsidRPr="00FE24C1" w:rsidRDefault="000C4DF8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7. 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Elektrické spotrebiče, vypínače, zásuvky a elektrické vedenie musia byť zabezpečené proti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možnosti použitia deťmi.</w:t>
      </w:r>
    </w:p>
    <w:p w14:paraId="6B5BFF18" w14:textId="4FBB40CB" w:rsidR="007F1F80" w:rsidRPr="00FE24C1" w:rsidRDefault="007F1F80" w:rsidP="000C4DF8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8.</w:t>
      </w:r>
      <w:r w:rsidRPr="00FE24C1">
        <w:rPr>
          <w:rFonts w:asciiTheme="minorHAnsi" w:hAnsiTheme="minorHAnsi" w:cstheme="minorHAnsi"/>
          <w:sz w:val="22"/>
          <w:szCs w:val="22"/>
        </w:rPr>
        <w:tab/>
        <w:t xml:space="preserve">Pri výskyte prenosných ochorení sa postupuje podľa pokynov rozpracovaných v prevádzkovom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poriadku. /výskyt vší, chrípkové ochorenia a pod./</w:t>
      </w:r>
    </w:p>
    <w:p w14:paraId="286019E6" w14:textId="77777777" w:rsidR="006047C2" w:rsidRPr="00FE24C1" w:rsidRDefault="006047C2" w:rsidP="000C4DF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5F36E22" w14:textId="744062CA" w:rsidR="000C4DF8" w:rsidRPr="007F733D" w:rsidRDefault="00F9505B" w:rsidP="00E66E09">
      <w:pPr>
        <w:jc w:val="both"/>
        <w:rPr>
          <w:rFonts w:asciiTheme="minorHAnsi" w:hAnsiTheme="minorHAnsi" w:cstheme="minorHAnsi"/>
          <w:b/>
        </w:rPr>
      </w:pPr>
      <w:r w:rsidRPr="007F733D">
        <w:rPr>
          <w:rFonts w:asciiTheme="minorHAnsi" w:hAnsiTheme="minorHAnsi" w:cstheme="minorHAnsi"/>
          <w:b/>
        </w:rPr>
        <w:t>2.</w:t>
      </w:r>
      <w:r w:rsidRPr="007F733D">
        <w:rPr>
          <w:rFonts w:asciiTheme="minorHAnsi" w:hAnsiTheme="minorHAnsi" w:cstheme="minorHAnsi"/>
          <w:b/>
        </w:rPr>
        <w:tab/>
      </w:r>
      <w:r w:rsidR="000C4DF8" w:rsidRPr="007F733D">
        <w:rPr>
          <w:rFonts w:asciiTheme="minorHAnsi" w:hAnsiTheme="minorHAnsi" w:cstheme="minorHAnsi"/>
          <w:b/>
        </w:rPr>
        <w:t>Ochrana pred sociálno</w:t>
      </w:r>
      <w:r w:rsidR="007D4D43">
        <w:rPr>
          <w:rFonts w:asciiTheme="minorHAnsi" w:hAnsiTheme="minorHAnsi" w:cstheme="minorHAnsi"/>
          <w:b/>
        </w:rPr>
        <w:t>-</w:t>
      </w:r>
      <w:r w:rsidR="000C4DF8" w:rsidRPr="007F733D">
        <w:rPr>
          <w:rFonts w:asciiTheme="minorHAnsi" w:hAnsiTheme="minorHAnsi" w:cstheme="minorHAnsi"/>
          <w:b/>
        </w:rPr>
        <w:t>patologickými javmi</w:t>
      </w:r>
    </w:p>
    <w:p w14:paraId="143AC3FC" w14:textId="62235955" w:rsidR="000C4DF8" w:rsidRPr="00FE24C1" w:rsidRDefault="000C4DF8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V zmysle Dohovoru o právach dieťaťa sú pedagogickí zamestnanci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 povinní zabezpečovať </w:t>
      </w:r>
      <w:r w:rsidRPr="00FE24C1">
        <w:rPr>
          <w:rFonts w:asciiTheme="minorHAnsi" w:hAnsiTheme="minorHAnsi" w:cstheme="minorHAnsi"/>
          <w:sz w:val="22"/>
          <w:szCs w:val="22"/>
        </w:rPr>
        <w:t>aktívnu ochranu detí pred sociálno</w:t>
      </w:r>
      <w:r w:rsidR="007D4D43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>patologickými javmi, moni</w:t>
      </w:r>
      <w:r w:rsidR="00A61241">
        <w:rPr>
          <w:rFonts w:asciiTheme="minorHAnsi" w:hAnsiTheme="minorHAnsi" w:cstheme="minorHAnsi"/>
          <w:sz w:val="22"/>
          <w:szCs w:val="22"/>
        </w:rPr>
        <w:t xml:space="preserve">torovať zmeny v správaní detí a </w:t>
      </w:r>
      <w:r w:rsidRPr="00FE24C1">
        <w:rPr>
          <w:rFonts w:asciiTheme="minorHAnsi" w:hAnsiTheme="minorHAnsi" w:cstheme="minorHAnsi"/>
          <w:sz w:val="22"/>
          <w:szCs w:val="22"/>
        </w:rPr>
        <w:t xml:space="preserve">v prípade dôvodného podozrenia z fyzického alebo psychického 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týrania či ohrozovania mravného </w:t>
      </w:r>
      <w:r w:rsidRPr="00FE24C1">
        <w:rPr>
          <w:rFonts w:asciiTheme="minorHAnsi" w:hAnsiTheme="minorHAnsi" w:cstheme="minorHAnsi"/>
          <w:sz w:val="22"/>
          <w:szCs w:val="22"/>
        </w:rPr>
        <w:t>vývinu dieťaťa bezodkladne riešiť problém v spolupráci s ve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dením školy, prípadne s centrom </w:t>
      </w:r>
      <w:r w:rsidRPr="00FE24C1">
        <w:rPr>
          <w:rFonts w:asciiTheme="minorHAnsi" w:hAnsiTheme="minorHAnsi" w:cstheme="minorHAnsi"/>
          <w:sz w:val="22"/>
          <w:szCs w:val="22"/>
        </w:rPr>
        <w:t>pedagog</w:t>
      </w:r>
      <w:r w:rsidR="007D4D43">
        <w:rPr>
          <w:rFonts w:asciiTheme="minorHAnsi" w:hAnsiTheme="minorHAnsi" w:cstheme="minorHAnsi"/>
          <w:sz w:val="22"/>
          <w:szCs w:val="22"/>
        </w:rPr>
        <w:t>icko</w:t>
      </w:r>
      <w:r w:rsidRPr="00FE24C1">
        <w:rPr>
          <w:rFonts w:asciiTheme="minorHAnsi" w:hAnsiTheme="minorHAnsi" w:cstheme="minorHAnsi"/>
          <w:sz w:val="22"/>
          <w:szCs w:val="22"/>
        </w:rPr>
        <w:t>psychologického poradenstva a prevencie, kontakt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ovať príslušný odbor sociálnych </w:t>
      </w:r>
      <w:r w:rsidRPr="00FE24C1">
        <w:rPr>
          <w:rFonts w:asciiTheme="minorHAnsi" w:hAnsiTheme="minorHAnsi" w:cstheme="minorHAnsi"/>
          <w:sz w:val="22"/>
          <w:szCs w:val="22"/>
        </w:rPr>
        <w:t>vecí, pediatra a príslušné oddelenie policajného zboru.</w:t>
      </w:r>
    </w:p>
    <w:p w14:paraId="434A87C9" w14:textId="77777777" w:rsidR="00210CEF" w:rsidRPr="00FE24C1" w:rsidRDefault="00210CEF" w:rsidP="00E66E09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DA53124" w14:textId="45007204" w:rsidR="000C4DF8" w:rsidRPr="007F733D" w:rsidRDefault="00F9505B" w:rsidP="00E66E09">
      <w:pPr>
        <w:jc w:val="both"/>
        <w:rPr>
          <w:rFonts w:asciiTheme="minorHAnsi" w:hAnsiTheme="minorHAnsi" w:cstheme="minorHAnsi"/>
          <w:b/>
        </w:rPr>
      </w:pPr>
      <w:r w:rsidRPr="007F733D">
        <w:rPr>
          <w:rFonts w:asciiTheme="minorHAnsi" w:hAnsiTheme="minorHAnsi" w:cstheme="minorHAnsi"/>
          <w:b/>
        </w:rPr>
        <w:t>3.</w:t>
      </w:r>
      <w:r w:rsidRPr="007F733D">
        <w:rPr>
          <w:rFonts w:asciiTheme="minorHAnsi" w:hAnsiTheme="minorHAnsi" w:cstheme="minorHAnsi"/>
          <w:b/>
        </w:rPr>
        <w:tab/>
      </w:r>
      <w:r w:rsidR="000C4DF8" w:rsidRPr="007F733D">
        <w:rPr>
          <w:rFonts w:asciiTheme="minorHAnsi" w:hAnsiTheme="minorHAnsi" w:cstheme="minorHAnsi"/>
          <w:b/>
        </w:rPr>
        <w:t>Opatrenia proti šíren</w:t>
      </w:r>
      <w:r w:rsidR="00210CEF" w:rsidRPr="007F733D">
        <w:rPr>
          <w:rFonts w:asciiTheme="minorHAnsi" w:hAnsiTheme="minorHAnsi" w:cstheme="minorHAnsi"/>
          <w:b/>
        </w:rPr>
        <w:t>iu legálnych a nelegálnych drog</w:t>
      </w:r>
    </w:p>
    <w:p w14:paraId="566B9DCA" w14:textId="4811F785" w:rsidR="000C4DF8" w:rsidRPr="00FE24C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primeranou formou informovať deti o existencii legá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lnych a nelegálnych drog a ich  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 xml:space="preserve">mimoriadne </w:t>
      </w:r>
      <w:r w:rsidR="000F6E37">
        <w:rPr>
          <w:rFonts w:asciiTheme="minorHAnsi" w:hAnsiTheme="minorHAnsi" w:cstheme="minorHAnsi"/>
          <w:sz w:val="22"/>
          <w:szCs w:val="22"/>
        </w:rPr>
        <w:t xml:space="preserve"> </w:t>
      </w:r>
      <w:r w:rsidR="000C4DF8" w:rsidRPr="00FE24C1">
        <w:rPr>
          <w:rFonts w:asciiTheme="minorHAnsi" w:hAnsiTheme="minorHAnsi" w:cstheme="minorHAnsi"/>
          <w:sz w:val="22"/>
          <w:szCs w:val="22"/>
        </w:rPr>
        <w:t>negatívnych účinkoch na zdravie človeka,</w:t>
      </w:r>
    </w:p>
    <w:p w14:paraId="50E362D4" w14:textId="74517D62" w:rsidR="000C4DF8" w:rsidRPr="00FE24C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viesť deti k zdravému životnému spôsobu, rozlišovaniu zd</w:t>
      </w:r>
      <w:r w:rsidR="00210CEF" w:rsidRPr="00FE24C1">
        <w:rPr>
          <w:rFonts w:asciiTheme="minorHAnsi" w:hAnsiTheme="minorHAnsi" w:cstheme="minorHAnsi"/>
          <w:sz w:val="22"/>
          <w:szCs w:val="22"/>
        </w:rPr>
        <w:t>ravých a nezdravých návykov pre</w:t>
      </w:r>
      <w:r w:rsidR="007D4D43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život a zdravie,</w:t>
      </w:r>
    </w:p>
    <w:p w14:paraId="3E532D77" w14:textId="67C31218" w:rsidR="000C4DF8" w:rsidRPr="00FE24C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 xml:space="preserve">v prevencii využívať vhodnú a dostupnú literatúru a preventívne výukové programy, </w:t>
      </w:r>
    </w:p>
    <w:p w14:paraId="18040EE4" w14:textId="213D0810" w:rsidR="000C4DF8" w:rsidRPr="00FE24C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zakomponovať do plánov práce každej triedy,</w:t>
      </w:r>
    </w:p>
    <w:p w14:paraId="1F85F668" w14:textId="75441129" w:rsidR="000C4DF8" w:rsidRPr="00FE24C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poskytovať deťom dostatok podnetov a možností realizácie p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rostredníctvom rôznych aktivít, </w:t>
      </w:r>
      <w:r w:rsidR="000C4DF8" w:rsidRPr="00FE24C1">
        <w:rPr>
          <w:rFonts w:asciiTheme="minorHAnsi" w:hAnsiTheme="minorHAnsi" w:cstheme="minorHAnsi"/>
          <w:sz w:val="22"/>
          <w:szCs w:val="22"/>
        </w:rPr>
        <w:t xml:space="preserve">a 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 xml:space="preserve">tým ich viesť k plnohodnotnému životu, kde by legálne 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či nelegálne drogy nemali svoje </w:t>
      </w:r>
      <w:r w:rsidR="000C4DF8" w:rsidRPr="00FE24C1">
        <w:rPr>
          <w:rFonts w:asciiTheme="minorHAnsi" w:hAnsiTheme="minorHAnsi" w:cstheme="minorHAnsi"/>
          <w:sz w:val="22"/>
          <w:szCs w:val="22"/>
        </w:rPr>
        <w:t>miesto,</w:t>
      </w:r>
    </w:p>
    <w:p w14:paraId="714AB1F8" w14:textId="5CA0123F" w:rsidR="000C4DF8" w:rsidRPr="00FE24C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  <w:t>v</w:t>
      </w:r>
      <w:r w:rsidR="007F1F80" w:rsidRPr="00FE24C1">
        <w:rPr>
          <w:rFonts w:asciiTheme="minorHAnsi" w:hAnsiTheme="minorHAnsi" w:cstheme="minorHAnsi"/>
          <w:sz w:val="22"/>
          <w:szCs w:val="22"/>
        </w:rPr>
        <w:t xml:space="preserve"> rámci boja proti legálnym i nelegálnym drogám sa v interiéri i exteriéri materskej školy nesmú </w:t>
      </w:r>
      <w:r>
        <w:rPr>
          <w:rFonts w:asciiTheme="minorHAnsi" w:hAnsiTheme="minorHAnsi" w:cstheme="minorHAnsi"/>
          <w:sz w:val="22"/>
          <w:szCs w:val="22"/>
        </w:rPr>
        <w:tab/>
      </w:r>
      <w:r w:rsidR="007F1F80" w:rsidRPr="00FE24C1">
        <w:rPr>
          <w:rFonts w:asciiTheme="minorHAnsi" w:hAnsiTheme="minorHAnsi" w:cstheme="minorHAnsi"/>
          <w:sz w:val="22"/>
          <w:szCs w:val="22"/>
        </w:rPr>
        <w:t xml:space="preserve">požívať alkoholické nápoje, omamné látky, rešpektuje sa Zákon NR SR 67/1977 </w:t>
      </w:r>
      <w:proofErr w:type="spellStart"/>
      <w:r w:rsidR="007F1F80" w:rsidRPr="00FE24C1">
        <w:rPr>
          <w:rFonts w:asciiTheme="minorHAnsi" w:hAnsiTheme="minorHAnsi" w:cstheme="minorHAnsi"/>
          <w:sz w:val="22"/>
          <w:szCs w:val="22"/>
        </w:rPr>
        <w:t>Z.z</w:t>
      </w:r>
      <w:proofErr w:type="spellEnd"/>
      <w:r w:rsidR="007F1F80" w:rsidRPr="00FE24C1">
        <w:rPr>
          <w:rFonts w:asciiTheme="minorHAnsi" w:hAnsiTheme="minorHAnsi" w:cstheme="minorHAnsi"/>
          <w:sz w:val="22"/>
          <w:szCs w:val="22"/>
        </w:rPr>
        <w:t xml:space="preserve">. o ochrane </w:t>
      </w:r>
      <w:r>
        <w:rPr>
          <w:rFonts w:asciiTheme="minorHAnsi" w:hAnsiTheme="minorHAnsi" w:cstheme="minorHAnsi"/>
          <w:sz w:val="22"/>
          <w:szCs w:val="22"/>
        </w:rPr>
        <w:tab/>
      </w:r>
      <w:r w:rsidR="007F1F80" w:rsidRPr="00FE24C1">
        <w:rPr>
          <w:rFonts w:asciiTheme="minorHAnsi" w:hAnsiTheme="minorHAnsi" w:cstheme="minorHAnsi"/>
          <w:sz w:val="22"/>
          <w:szCs w:val="22"/>
        </w:rPr>
        <w:t xml:space="preserve">nefajčiarov. Zapájanie sa do </w:t>
      </w:r>
      <w:proofErr w:type="spellStart"/>
      <w:r w:rsidR="007F1F80" w:rsidRPr="00FE24C1">
        <w:rPr>
          <w:rFonts w:asciiTheme="minorHAnsi" w:hAnsiTheme="minorHAnsi" w:cstheme="minorHAnsi"/>
          <w:sz w:val="22"/>
          <w:szCs w:val="22"/>
        </w:rPr>
        <w:t>preventívno</w:t>
      </w:r>
      <w:proofErr w:type="spellEnd"/>
      <w:r w:rsidR="007F1F80" w:rsidRPr="00FE24C1">
        <w:rPr>
          <w:rFonts w:asciiTheme="minorHAnsi" w:hAnsiTheme="minorHAnsi" w:cstheme="minorHAnsi"/>
          <w:sz w:val="22"/>
          <w:szCs w:val="22"/>
        </w:rPr>
        <w:t xml:space="preserve"> – výchovných národných programov máme </w:t>
      </w:r>
      <w:r>
        <w:rPr>
          <w:rFonts w:asciiTheme="minorHAnsi" w:hAnsiTheme="minorHAnsi" w:cstheme="minorHAnsi"/>
          <w:sz w:val="22"/>
          <w:szCs w:val="22"/>
        </w:rPr>
        <w:tab/>
        <w:t>rozpracované v POP,</w:t>
      </w:r>
    </w:p>
    <w:p w14:paraId="1480C023" w14:textId="61245B55" w:rsidR="000C4DF8" w:rsidRPr="00FE24C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dbať na to, aby sa do budovy MŠ nedostali žiadne nepovolané osoby a t</w:t>
      </w:r>
      <w:r w:rsidR="00210CEF" w:rsidRPr="00FE24C1">
        <w:rPr>
          <w:rFonts w:asciiTheme="minorHAnsi" w:hAnsiTheme="minorHAnsi" w:cstheme="minorHAnsi"/>
          <w:sz w:val="22"/>
          <w:szCs w:val="22"/>
        </w:rPr>
        <w:t xml:space="preserve">ým zamedziť možnosti </w:t>
      </w: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zlých vonkajších vplyvov na deti,</w:t>
      </w:r>
    </w:p>
    <w:p w14:paraId="2A57BCC2" w14:textId="65B0BB65" w:rsidR="000C4DF8" w:rsidRPr="00FE24C1" w:rsidRDefault="000C4DF8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•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Pr="00FE24C1">
        <w:rPr>
          <w:rFonts w:asciiTheme="minorHAnsi" w:hAnsiTheme="minorHAnsi" w:cstheme="minorHAnsi"/>
          <w:sz w:val="22"/>
          <w:szCs w:val="22"/>
        </w:rPr>
        <w:t>v prípade podozrenia na šírenie legálnych a nelegálnych drog v prostredí MŠ bezodkladne</w:t>
      </w:r>
    </w:p>
    <w:p w14:paraId="39DC8BC0" w14:textId="77777777" w:rsidR="00A6124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0C4DF8" w:rsidRPr="00FE24C1">
        <w:rPr>
          <w:rFonts w:asciiTheme="minorHAnsi" w:hAnsiTheme="minorHAnsi" w:cstheme="minorHAnsi"/>
          <w:sz w:val="22"/>
          <w:szCs w:val="22"/>
        </w:rPr>
        <w:t>informovať kompetentných – riaditeľku, zástupkyňu, kt</w:t>
      </w:r>
      <w:r>
        <w:rPr>
          <w:rFonts w:asciiTheme="minorHAnsi" w:hAnsiTheme="minorHAnsi" w:cstheme="minorHAnsi"/>
          <w:sz w:val="22"/>
          <w:szCs w:val="22"/>
        </w:rPr>
        <w:t>oré vykonajú okamžité opatrenia,</w:t>
      </w:r>
    </w:p>
    <w:p w14:paraId="19CA3961" w14:textId="77777777" w:rsidR="00A61241" w:rsidRDefault="00A61241" w:rsidP="00E66E0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DE75972" w14:textId="12EC2E9E" w:rsidR="007F1F80" w:rsidRDefault="007F1F80" w:rsidP="00E66E09">
      <w:pPr>
        <w:jc w:val="both"/>
        <w:rPr>
          <w:sz w:val="22"/>
          <w:szCs w:val="22"/>
        </w:rPr>
      </w:pPr>
      <w:r w:rsidRPr="00FE24C1">
        <w:rPr>
          <w:sz w:val="22"/>
          <w:szCs w:val="22"/>
        </w:rPr>
        <w:t xml:space="preserve"> </w:t>
      </w:r>
    </w:p>
    <w:p w14:paraId="09C52F9B" w14:textId="5B9A0E4D" w:rsidR="00DC152E" w:rsidRDefault="00DC152E" w:rsidP="00E66E09">
      <w:pPr>
        <w:jc w:val="both"/>
        <w:rPr>
          <w:sz w:val="22"/>
          <w:szCs w:val="22"/>
        </w:rPr>
      </w:pPr>
    </w:p>
    <w:p w14:paraId="402388B9" w14:textId="0FF2243D" w:rsidR="00DC152E" w:rsidRDefault="00DC152E" w:rsidP="00E66E09">
      <w:pPr>
        <w:jc w:val="both"/>
        <w:rPr>
          <w:sz w:val="22"/>
          <w:szCs w:val="22"/>
        </w:rPr>
      </w:pPr>
    </w:p>
    <w:p w14:paraId="5765039D" w14:textId="7CF7C983" w:rsidR="00DC152E" w:rsidRDefault="00DC152E" w:rsidP="00E66E09">
      <w:pPr>
        <w:jc w:val="both"/>
        <w:rPr>
          <w:sz w:val="22"/>
          <w:szCs w:val="22"/>
        </w:rPr>
      </w:pPr>
    </w:p>
    <w:p w14:paraId="48FAABAA" w14:textId="5BAF6364" w:rsidR="00DC152E" w:rsidRDefault="00DC152E" w:rsidP="00E66E09">
      <w:pPr>
        <w:jc w:val="both"/>
        <w:rPr>
          <w:sz w:val="22"/>
          <w:szCs w:val="22"/>
        </w:rPr>
      </w:pPr>
    </w:p>
    <w:p w14:paraId="7284DD0D" w14:textId="77777777" w:rsidR="00DC152E" w:rsidRPr="00FE24C1" w:rsidRDefault="00DC152E" w:rsidP="00E66E09">
      <w:pPr>
        <w:jc w:val="both"/>
        <w:rPr>
          <w:sz w:val="22"/>
          <w:szCs w:val="22"/>
        </w:rPr>
      </w:pPr>
    </w:p>
    <w:p w14:paraId="7D76152F" w14:textId="3C25601E" w:rsidR="00210CEF" w:rsidRPr="007F733D" w:rsidRDefault="00210CEF" w:rsidP="00E66E09">
      <w:pPr>
        <w:jc w:val="both"/>
        <w:rPr>
          <w:rFonts w:asciiTheme="minorHAnsi" w:hAnsiTheme="minorHAnsi" w:cstheme="minorHAnsi"/>
        </w:rPr>
      </w:pPr>
    </w:p>
    <w:p w14:paraId="7794F4ED" w14:textId="1D71A714" w:rsidR="000C4DF8" w:rsidRPr="007F733D" w:rsidRDefault="00F9505B" w:rsidP="00E66E09">
      <w:pPr>
        <w:jc w:val="both"/>
        <w:rPr>
          <w:rFonts w:asciiTheme="minorHAnsi" w:hAnsiTheme="minorHAnsi" w:cstheme="minorHAnsi"/>
          <w:b/>
        </w:rPr>
      </w:pPr>
      <w:r w:rsidRPr="007F733D">
        <w:rPr>
          <w:rFonts w:asciiTheme="minorHAnsi" w:hAnsiTheme="minorHAnsi" w:cstheme="minorHAnsi"/>
          <w:b/>
        </w:rPr>
        <w:lastRenderedPageBreak/>
        <w:t>4.</w:t>
      </w:r>
      <w:r w:rsidRPr="007F733D">
        <w:rPr>
          <w:rFonts w:asciiTheme="minorHAnsi" w:hAnsiTheme="minorHAnsi" w:cstheme="minorHAnsi"/>
          <w:b/>
        </w:rPr>
        <w:tab/>
      </w:r>
      <w:r w:rsidR="000C4DF8" w:rsidRPr="007F733D">
        <w:rPr>
          <w:rFonts w:asciiTheme="minorHAnsi" w:hAnsiTheme="minorHAnsi" w:cstheme="minorHAnsi"/>
          <w:b/>
        </w:rPr>
        <w:t>Podávanie/ resp. nepodávanie liekov v MŠ</w:t>
      </w:r>
    </w:p>
    <w:p w14:paraId="50BE1729" w14:textId="72B17BAF" w:rsidR="0017569D" w:rsidRPr="00FE24C1" w:rsidRDefault="000C4DF8" w:rsidP="00E66E09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Pedagogickí zamestnanci MŠ nie sú oprávnení podávať </w:t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deťom akékoľvek lieky ani </w:t>
      </w:r>
      <w:proofErr w:type="spellStart"/>
      <w:r w:rsidRPr="00FE24C1">
        <w:rPr>
          <w:rFonts w:asciiTheme="minorHAnsi" w:hAnsiTheme="minorHAnsi" w:cstheme="minorHAnsi"/>
          <w:sz w:val="22"/>
          <w:szCs w:val="22"/>
        </w:rPr>
        <w:t>probiotiká</w:t>
      </w:r>
      <w:proofErr w:type="spellEnd"/>
      <w:r w:rsidRPr="00FE24C1">
        <w:rPr>
          <w:rFonts w:asciiTheme="minorHAnsi" w:hAnsiTheme="minorHAnsi" w:cstheme="minorHAnsi"/>
          <w:sz w:val="22"/>
          <w:szCs w:val="22"/>
        </w:rPr>
        <w:t xml:space="preserve">, lieky proti zápche, či iné </w:t>
      </w:r>
      <w:r w:rsidR="0017569D" w:rsidRPr="00FE24C1">
        <w:rPr>
          <w:rFonts w:asciiTheme="minorHAnsi" w:hAnsiTheme="minorHAnsi" w:cstheme="minorHAnsi"/>
          <w:sz w:val="22"/>
          <w:szCs w:val="22"/>
        </w:rPr>
        <w:t>výživové doplnky.</w:t>
      </w:r>
      <w:r w:rsidR="001916C1">
        <w:rPr>
          <w:rFonts w:asciiTheme="minorHAnsi" w:hAnsiTheme="minorHAnsi" w:cstheme="minorHAnsi"/>
          <w:sz w:val="22"/>
          <w:szCs w:val="22"/>
        </w:rPr>
        <w:t xml:space="preserve"> MŠ odporúčame</w:t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 </w:t>
      </w:r>
      <w:r w:rsidRPr="00FE24C1">
        <w:rPr>
          <w:rFonts w:asciiTheme="minorHAnsi" w:hAnsiTheme="minorHAnsi" w:cstheme="minorHAnsi"/>
          <w:sz w:val="22"/>
          <w:szCs w:val="22"/>
        </w:rPr>
        <w:t>zákonným zástupcom nastaviť taký režim ich užívania/podávania,</w:t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 aby ich dieťaťu podával </w:t>
      </w:r>
      <w:r w:rsidRPr="00FE24C1">
        <w:rPr>
          <w:rFonts w:asciiTheme="minorHAnsi" w:hAnsiTheme="minorHAnsi" w:cstheme="minorHAnsi"/>
          <w:sz w:val="22"/>
          <w:szCs w:val="22"/>
        </w:rPr>
        <w:t xml:space="preserve">pred </w:t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alebo po </w:t>
      </w:r>
      <w:r w:rsidRPr="00FE24C1">
        <w:rPr>
          <w:rFonts w:asciiTheme="minorHAnsi" w:hAnsiTheme="minorHAnsi" w:cstheme="minorHAnsi"/>
          <w:sz w:val="22"/>
          <w:szCs w:val="22"/>
        </w:rPr>
        <w:t>príchod</w:t>
      </w:r>
      <w:r w:rsidR="0017569D" w:rsidRPr="00FE24C1">
        <w:rPr>
          <w:rFonts w:asciiTheme="minorHAnsi" w:hAnsiTheme="minorHAnsi" w:cstheme="minorHAnsi"/>
          <w:sz w:val="22"/>
          <w:szCs w:val="22"/>
        </w:rPr>
        <w:t xml:space="preserve">om z MŠ. </w:t>
      </w:r>
    </w:p>
    <w:p w14:paraId="56AC721F" w14:textId="582A8552" w:rsidR="000C4DF8" w:rsidRPr="00FE24C1" w:rsidRDefault="007F1F80" w:rsidP="007F1F80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 xml:space="preserve">Vo výnimočných a odôvodnených prípadoch je možné podávanie liekov, ktorých  užívanie nariadil lekár (hlavne liekov život zachraňujúcich), a to na základe písomnej  žiadosti zákonného zástupcu, potvrdenia od ošetrujúceho lekára dieťaťa, súhlasu riaditeľa po dohode s pedagogickými zamestnancami materskej školy a presne  stanovených podmienok, za akých budú dieťaťu medikamenty podávané. Lieky sa budú  podávať len na základe informovaného súhlasu zákonného zástupcu. Zodpovednosť za  prípadné dôsledky preberá v plnom rozsahu zákonný zástupca. K podávaniu lieku učiteľkou v materskej škole sa pristúpi, až keď budú využité všetky možnosti, aby liek  podával dieťaťu zákonný zástupca (úprava dochádzky dieťaťa, umožnenie účasti rodiča  na výchove a vzdelávaní počas podávania lieku atď.). </w:t>
      </w:r>
    </w:p>
    <w:p w14:paraId="653A00E3" w14:textId="3877EC8F" w:rsidR="000C4DF8" w:rsidRPr="00FE24C1" w:rsidRDefault="000C4DF8" w:rsidP="0029583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2D96358" w14:textId="2C237DAA" w:rsidR="00A25A59" w:rsidRPr="00FE24C1" w:rsidRDefault="000C4DF8" w:rsidP="00295831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</w:r>
      <w:r w:rsidR="00A25A59" w:rsidRPr="00FE24C1">
        <w:rPr>
          <w:rFonts w:asciiTheme="minorHAnsi" w:hAnsiTheme="minorHAnsi" w:cstheme="minorHAnsi"/>
          <w:sz w:val="22"/>
          <w:szCs w:val="22"/>
        </w:rPr>
        <w:t>Za vytvorenie bezpečných a hygienických podmienok na predp</w:t>
      </w:r>
      <w:r w:rsidR="003F263F" w:rsidRPr="00FE24C1">
        <w:rPr>
          <w:rFonts w:asciiTheme="minorHAnsi" w:hAnsiTheme="minorHAnsi" w:cstheme="minorHAnsi"/>
          <w:sz w:val="22"/>
          <w:szCs w:val="22"/>
        </w:rPr>
        <w:t>ri</w:t>
      </w:r>
      <w:r w:rsidR="00A25A59" w:rsidRPr="00FE24C1">
        <w:rPr>
          <w:rFonts w:asciiTheme="minorHAnsi" w:hAnsiTheme="minorHAnsi" w:cstheme="minorHAnsi"/>
          <w:sz w:val="22"/>
          <w:szCs w:val="22"/>
        </w:rPr>
        <w:t xml:space="preserve">márne vzdelávanie zodpovedá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A25A59" w:rsidRPr="00FE24C1">
        <w:rPr>
          <w:rFonts w:asciiTheme="minorHAnsi" w:hAnsiTheme="minorHAnsi" w:cstheme="minorHAnsi"/>
          <w:sz w:val="22"/>
          <w:szCs w:val="22"/>
        </w:rPr>
        <w:t>riaditeľ školy.</w:t>
      </w:r>
    </w:p>
    <w:p w14:paraId="18C5259A" w14:textId="41BCA27A" w:rsidR="00A25A59" w:rsidRPr="00FE24C1" w:rsidRDefault="000C4DF8" w:rsidP="00295831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</w:r>
      <w:r w:rsidR="00A25A59" w:rsidRPr="00FE24C1">
        <w:rPr>
          <w:rFonts w:asciiTheme="minorHAnsi" w:hAnsiTheme="minorHAnsi" w:cstheme="minorHAnsi"/>
          <w:sz w:val="22"/>
          <w:szCs w:val="22"/>
        </w:rPr>
        <w:t xml:space="preserve">Za bezpečnosť a ochranu zdravia dieťaťa zodpovedajú pedagogickí zamestnanci materskej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A25A59" w:rsidRPr="00FE24C1">
        <w:rPr>
          <w:rFonts w:asciiTheme="minorHAnsi" w:hAnsiTheme="minorHAnsi" w:cstheme="minorHAnsi"/>
          <w:sz w:val="22"/>
          <w:szCs w:val="22"/>
        </w:rPr>
        <w:t xml:space="preserve">školy od prevzatia dieťaťa až po jeho odovzdanie zákonnému zástupcovi, alebo ním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A25A59" w:rsidRPr="00FE24C1">
        <w:rPr>
          <w:rFonts w:asciiTheme="minorHAnsi" w:hAnsiTheme="minorHAnsi" w:cstheme="minorHAnsi"/>
          <w:sz w:val="22"/>
          <w:szCs w:val="22"/>
        </w:rPr>
        <w:t xml:space="preserve">splnomocnenej osobe. </w:t>
      </w:r>
    </w:p>
    <w:p w14:paraId="5E403785" w14:textId="7CB1F6B0" w:rsidR="00A25A59" w:rsidRPr="00FE24C1" w:rsidRDefault="000C4DF8" w:rsidP="00295831">
      <w:pPr>
        <w:jc w:val="both"/>
        <w:rPr>
          <w:rFonts w:asciiTheme="minorHAnsi" w:hAnsiTheme="minorHAnsi" w:cstheme="minorHAnsi"/>
          <w:sz w:val="22"/>
          <w:szCs w:val="22"/>
        </w:rPr>
      </w:pPr>
      <w:r w:rsidRPr="00FE24C1">
        <w:rPr>
          <w:rFonts w:asciiTheme="minorHAnsi" w:hAnsiTheme="minorHAnsi" w:cstheme="minorHAnsi"/>
          <w:sz w:val="22"/>
          <w:szCs w:val="22"/>
        </w:rPr>
        <w:t>-</w:t>
      </w:r>
      <w:r w:rsidRPr="00FE24C1">
        <w:rPr>
          <w:rFonts w:asciiTheme="minorHAnsi" w:hAnsiTheme="minorHAnsi" w:cstheme="minorHAnsi"/>
          <w:sz w:val="22"/>
          <w:szCs w:val="22"/>
        </w:rPr>
        <w:tab/>
      </w:r>
      <w:r w:rsidR="00A25A59" w:rsidRPr="00FE24C1">
        <w:rPr>
          <w:rFonts w:asciiTheme="minorHAnsi" w:hAnsiTheme="minorHAnsi" w:cstheme="minorHAnsi"/>
          <w:sz w:val="22"/>
          <w:szCs w:val="22"/>
        </w:rPr>
        <w:t xml:space="preserve">Za dodržanie hygienických predpisov v priestoroch MŠ a ochranu zdravia detí zodpovedajú aj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A25A59" w:rsidRPr="00FE24C1">
        <w:rPr>
          <w:rFonts w:asciiTheme="minorHAnsi" w:hAnsiTheme="minorHAnsi" w:cstheme="minorHAnsi"/>
          <w:sz w:val="22"/>
          <w:szCs w:val="22"/>
        </w:rPr>
        <w:t>prevádzkoví pracovníci a to v rozsahu im určenej pracovnej náplne.</w:t>
      </w:r>
    </w:p>
    <w:p w14:paraId="76E90C1C" w14:textId="5809C6A1" w:rsidR="00031065" w:rsidRPr="007723CC" w:rsidRDefault="00031065" w:rsidP="00295831">
      <w:pPr>
        <w:jc w:val="both"/>
        <w:rPr>
          <w:rFonts w:asciiTheme="minorHAnsi" w:hAnsiTheme="minorHAnsi" w:cstheme="minorHAnsi"/>
        </w:rPr>
      </w:pPr>
    </w:p>
    <w:p w14:paraId="658275CC" w14:textId="33757D98" w:rsidR="00A25A59" w:rsidRPr="00F9505B" w:rsidRDefault="00F9505B" w:rsidP="00295831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F9505B">
        <w:rPr>
          <w:rFonts w:asciiTheme="minorHAnsi" w:hAnsiTheme="minorHAnsi" w:cstheme="minorHAnsi"/>
          <w:b/>
          <w:sz w:val="28"/>
          <w:szCs w:val="28"/>
        </w:rPr>
        <w:t>Čl.5</w:t>
      </w:r>
      <w:r w:rsidRPr="00F9505B">
        <w:rPr>
          <w:rFonts w:asciiTheme="minorHAnsi" w:hAnsiTheme="minorHAnsi" w:cstheme="minorHAnsi"/>
          <w:b/>
          <w:sz w:val="28"/>
          <w:szCs w:val="28"/>
        </w:rPr>
        <w:tab/>
      </w:r>
      <w:r w:rsidR="00FE39C5" w:rsidRPr="00F9505B">
        <w:rPr>
          <w:rFonts w:asciiTheme="minorHAnsi" w:hAnsiTheme="minorHAnsi" w:cstheme="minorHAnsi"/>
          <w:b/>
          <w:sz w:val="28"/>
          <w:szCs w:val="28"/>
        </w:rPr>
        <w:t xml:space="preserve"> PODMIENKY ZAOBCHÁDZANIA S MAJETKOM MATERSKEJ ŠKOLY</w:t>
      </w:r>
    </w:p>
    <w:p w14:paraId="3BDE69FC" w14:textId="75768306" w:rsidR="00464716" w:rsidRDefault="00464716" w:rsidP="00295831">
      <w:pPr>
        <w:jc w:val="both"/>
        <w:rPr>
          <w:rFonts w:asciiTheme="minorHAnsi" w:hAnsiTheme="minorHAnsi" w:cstheme="minorHAnsi"/>
        </w:rPr>
      </w:pPr>
    </w:p>
    <w:p w14:paraId="1BFAFC03" w14:textId="704F4455" w:rsidR="00FE39C5" w:rsidRPr="007F733D" w:rsidRDefault="00F9505B" w:rsidP="00FE39C5">
      <w:pPr>
        <w:jc w:val="both"/>
        <w:rPr>
          <w:rFonts w:asciiTheme="minorHAnsi" w:hAnsiTheme="minorHAnsi" w:cstheme="minorHAnsi"/>
          <w:b/>
        </w:rPr>
      </w:pPr>
      <w:r w:rsidRPr="007F733D">
        <w:rPr>
          <w:rFonts w:asciiTheme="minorHAnsi" w:hAnsiTheme="minorHAnsi" w:cstheme="minorHAnsi"/>
          <w:b/>
        </w:rPr>
        <w:t>1.</w:t>
      </w:r>
      <w:r w:rsidRPr="007F733D">
        <w:rPr>
          <w:rFonts w:asciiTheme="minorHAnsi" w:hAnsiTheme="minorHAnsi" w:cstheme="minorHAnsi"/>
          <w:b/>
        </w:rPr>
        <w:tab/>
      </w:r>
      <w:r w:rsidR="00FE39C5" w:rsidRPr="007F733D">
        <w:rPr>
          <w:rFonts w:asciiTheme="minorHAnsi" w:hAnsiTheme="minorHAnsi" w:cstheme="minorHAnsi"/>
          <w:b/>
        </w:rPr>
        <w:t>Ochrana spoločného majetku</w:t>
      </w:r>
    </w:p>
    <w:p w14:paraId="02B9BB1B" w14:textId="32BF392B" w:rsidR="00FE39C5" w:rsidRPr="00F9505B" w:rsidRDefault="00FE39C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>•</w:t>
      </w:r>
      <w:r w:rsidRPr="00F9505B">
        <w:rPr>
          <w:rFonts w:asciiTheme="minorHAnsi" w:hAnsiTheme="minorHAnsi" w:cstheme="minorHAnsi"/>
          <w:sz w:val="22"/>
          <w:szCs w:val="22"/>
        </w:rPr>
        <w:tab/>
        <w:t xml:space="preserve">Pri každom svojvoľnom poškodení alebo zničení majetku materskej školy sa bude požadovať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 xml:space="preserve">úhrada od zákonného zástupcu dieťaťa, ktoré poškodenie spôsobilo. Vzťahuje sa to aj na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 xml:space="preserve">splnomocnenú osobu, ktorá prichádza do materskej školy pre dieťa. Pokiaľ škoda vznikla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nedostatočným dozorom pedagogického zamestna</w:t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nca nad dieťaťom, náhrada škody </w:t>
      </w:r>
      <w:r w:rsidRPr="00F9505B">
        <w:rPr>
          <w:rFonts w:asciiTheme="minorHAnsi" w:hAnsiTheme="minorHAnsi" w:cstheme="minorHAnsi"/>
          <w:sz w:val="22"/>
          <w:szCs w:val="22"/>
        </w:rPr>
        <w:t xml:space="preserve">sa od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zákonných zástupcov dieťaťa nebude požadovať.</w:t>
      </w:r>
    </w:p>
    <w:p w14:paraId="2A4BBBA0" w14:textId="00A0DA8A" w:rsidR="00FE39C5" w:rsidRPr="00F9505B" w:rsidRDefault="005A33E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>•</w:t>
      </w:r>
      <w:r w:rsidRP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Všetci zamestnanci materskej školy sú povinní chrániť majetok materskej školy.</w:t>
      </w:r>
    </w:p>
    <w:p w14:paraId="0D5900BC" w14:textId="6D010255" w:rsidR="00FE39C5" w:rsidRPr="00F9505B" w:rsidRDefault="005A33E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>•</w:t>
      </w:r>
      <w:r w:rsidRP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Pri zistení poškodenia alebo odcudzenia majetku školy al</w:t>
      </w:r>
      <w:r w:rsidRPr="00F9505B">
        <w:rPr>
          <w:rFonts w:asciiTheme="minorHAnsi" w:hAnsiTheme="minorHAnsi" w:cstheme="minorHAnsi"/>
          <w:sz w:val="22"/>
          <w:szCs w:val="22"/>
        </w:rPr>
        <w:t xml:space="preserve">ebo osobného majetku sú povinní </w:t>
      </w:r>
      <w:r w:rsidR="00FE39C5" w:rsidRPr="00F9505B">
        <w:rPr>
          <w:rFonts w:asciiTheme="minorHAnsi" w:hAnsiTheme="minorHAnsi" w:cstheme="minorHAnsi"/>
          <w:sz w:val="22"/>
          <w:szCs w:val="22"/>
        </w:rPr>
        <w:t xml:space="preserve">túto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 xml:space="preserve">skutočnosť bezodkladne nahlásiť riaditeľke materskej školy. </w:t>
      </w:r>
    </w:p>
    <w:p w14:paraId="05F678FD" w14:textId="7B4722D7" w:rsidR="00FE39C5" w:rsidRPr="00F9505B" w:rsidRDefault="005A33E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>•</w:t>
      </w:r>
      <w:r w:rsidRP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Takisto pri strate osobných vecí detí, ktoré sú poistené</w:t>
      </w:r>
      <w:r w:rsidRPr="00F9505B">
        <w:rPr>
          <w:rFonts w:asciiTheme="minorHAnsi" w:hAnsiTheme="minorHAnsi" w:cstheme="minorHAnsi"/>
          <w:sz w:val="22"/>
          <w:szCs w:val="22"/>
        </w:rPr>
        <w:t xml:space="preserve">, ako aj zamestnancov materskej </w:t>
      </w:r>
      <w:r w:rsidR="00FE39C5" w:rsidRPr="00F9505B">
        <w:rPr>
          <w:rFonts w:asciiTheme="minorHAnsi" w:hAnsiTheme="minorHAnsi" w:cstheme="minorHAnsi"/>
          <w:sz w:val="22"/>
          <w:szCs w:val="22"/>
        </w:rPr>
        <w:t xml:space="preserve">školy,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ktorí sa dali poistiť spravidla vždy k začiatku školské</w:t>
      </w:r>
      <w:r w:rsidRPr="00F9505B">
        <w:rPr>
          <w:rFonts w:asciiTheme="minorHAnsi" w:hAnsiTheme="minorHAnsi" w:cstheme="minorHAnsi"/>
          <w:sz w:val="22"/>
          <w:szCs w:val="22"/>
        </w:rPr>
        <w:t xml:space="preserve">ho roka, sú povinní zamestnanci </w:t>
      </w:r>
      <w:r w:rsidR="00FE39C5" w:rsidRPr="00F9505B">
        <w:rPr>
          <w:rFonts w:asciiTheme="minorHAnsi" w:hAnsiTheme="minorHAnsi" w:cstheme="minorHAnsi"/>
          <w:sz w:val="22"/>
          <w:szCs w:val="22"/>
        </w:rPr>
        <w:t xml:space="preserve">materskej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školy túto skutočnosť bezodkladne nahlásiť riad</w:t>
      </w:r>
      <w:r w:rsidRPr="00F9505B">
        <w:rPr>
          <w:rFonts w:asciiTheme="minorHAnsi" w:hAnsiTheme="minorHAnsi" w:cstheme="minorHAnsi"/>
          <w:sz w:val="22"/>
          <w:szCs w:val="22"/>
        </w:rPr>
        <w:t xml:space="preserve">iteľke materskej školy. Taktiež </w:t>
      </w:r>
      <w:r w:rsidR="00FE39C5" w:rsidRPr="00F9505B">
        <w:rPr>
          <w:rFonts w:asciiTheme="minorHAnsi" w:hAnsiTheme="minorHAnsi" w:cstheme="minorHAnsi"/>
          <w:sz w:val="22"/>
          <w:szCs w:val="22"/>
        </w:rPr>
        <w:t xml:space="preserve">má škola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uzavretú poistku na prípadné odškodnenie úrazo</w:t>
      </w:r>
      <w:r w:rsidRPr="00F9505B">
        <w:rPr>
          <w:rFonts w:asciiTheme="minorHAnsi" w:hAnsiTheme="minorHAnsi" w:cstheme="minorHAnsi"/>
          <w:sz w:val="22"/>
          <w:szCs w:val="22"/>
        </w:rPr>
        <w:t xml:space="preserve">v detí a zamestnancov materskej </w:t>
      </w:r>
      <w:r w:rsidR="00FE39C5" w:rsidRPr="00F9505B">
        <w:rPr>
          <w:rFonts w:asciiTheme="minorHAnsi" w:hAnsiTheme="minorHAnsi" w:cstheme="minorHAnsi"/>
          <w:sz w:val="22"/>
          <w:szCs w:val="22"/>
        </w:rPr>
        <w:t>školy.</w:t>
      </w:r>
    </w:p>
    <w:p w14:paraId="18961FF5" w14:textId="5F1CE32F" w:rsidR="005A33E5" w:rsidRPr="00F9505B" w:rsidRDefault="005A33E5" w:rsidP="005A33E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>•</w:t>
      </w:r>
      <w:r w:rsidRPr="00F9505B"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Vchod d</w:t>
      </w:r>
      <w:r w:rsidRPr="00F9505B">
        <w:rPr>
          <w:rFonts w:asciiTheme="minorHAnsi" w:hAnsiTheme="minorHAnsi" w:cstheme="minorHAnsi"/>
          <w:sz w:val="22"/>
          <w:szCs w:val="22"/>
        </w:rPr>
        <w:t xml:space="preserve">o materskej školy je zaistený </w:t>
      </w:r>
      <w:r w:rsidR="00FE39C5" w:rsidRPr="00F9505B">
        <w:rPr>
          <w:rFonts w:asciiTheme="minorHAnsi" w:hAnsiTheme="minorHAnsi" w:cstheme="minorHAnsi"/>
          <w:sz w:val="22"/>
          <w:szCs w:val="22"/>
        </w:rPr>
        <w:t>bezpečnostný</w:t>
      </w:r>
      <w:r w:rsidRPr="00F9505B">
        <w:rPr>
          <w:rFonts w:asciiTheme="minorHAnsi" w:hAnsiTheme="minorHAnsi" w:cstheme="minorHAnsi"/>
          <w:sz w:val="22"/>
          <w:szCs w:val="22"/>
        </w:rPr>
        <w:t>mi zámkami a alarmom</w:t>
      </w:r>
      <w:r w:rsidR="00FE39C5" w:rsidRPr="00F9505B">
        <w:rPr>
          <w:rFonts w:asciiTheme="minorHAnsi" w:hAnsiTheme="minorHAnsi" w:cstheme="minorHAnsi"/>
          <w:sz w:val="22"/>
          <w:szCs w:val="22"/>
        </w:rPr>
        <w:t>.</w:t>
      </w:r>
      <w:r w:rsidRPr="00F9505B">
        <w:rPr>
          <w:rFonts w:asciiTheme="minorHAnsi" w:hAnsiTheme="minorHAnsi" w:cstheme="minorHAnsi"/>
          <w:sz w:val="22"/>
          <w:szCs w:val="22"/>
        </w:rPr>
        <w:t xml:space="preserve"> Kľúče od hlavnej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 xml:space="preserve">budovy má riaditeľka, zástupkyňa MŠ, školník a upratovačky. Od hospodárskeho pavilónu aj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 xml:space="preserve">vedúca ŠJ a hlavná kuchárka. Zariadenie na alarm majú riaditeľka, školník a upratovačky. </w:t>
      </w:r>
    </w:p>
    <w:p w14:paraId="79181EE0" w14:textId="78E76AAC" w:rsidR="005A33E5" w:rsidRPr="00F9505B" w:rsidRDefault="00F9505B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Budovu a areál ráno odomyká školník a počká na učiteľku. Budovu a hlavnú bránu 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po skončení </w:t>
      </w:r>
      <w:r>
        <w:rPr>
          <w:rFonts w:asciiTheme="minorHAnsi" w:hAnsiTheme="minorHAnsi" w:cstheme="minorHAnsi"/>
          <w:sz w:val="22"/>
          <w:szCs w:val="22"/>
        </w:rPr>
        <w:tab/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prevádzky </w:t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zamyká upratovačka. 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Zadnú bránu pri kuchyni do areálu materskej školy uzamykajú </w:t>
      </w:r>
      <w:r>
        <w:rPr>
          <w:rFonts w:asciiTheme="minorHAnsi" w:hAnsiTheme="minorHAnsi" w:cstheme="minorHAnsi"/>
          <w:sz w:val="22"/>
          <w:szCs w:val="22"/>
        </w:rPr>
        <w:tab/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kuchárky. </w:t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Celý areál školy denne prekontroluje školník (zatvorené okná, dvere a pod.). Školník </w:t>
      </w:r>
      <w:r>
        <w:rPr>
          <w:rFonts w:asciiTheme="minorHAnsi" w:hAnsiTheme="minorHAnsi" w:cstheme="minorHAnsi"/>
          <w:sz w:val="22"/>
          <w:szCs w:val="22"/>
        </w:rPr>
        <w:tab/>
      </w:r>
      <w:r w:rsidR="005A33E5" w:rsidRPr="00F9505B">
        <w:rPr>
          <w:rFonts w:asciiTheme="minorHAnsi" w:hAnsiTheme="minorHAnsi" w:cstheme="minorHAnsi"/>
          <w:sz w:val="22"/>
          <w:szCs w:val="22"/>
        </w:rPr>
        <w:t>kontroluje školu aj počas víkendov a sviatkov, podľa potreby vyvesuje štátnu zástavu.</w:t>
      </w:r>
    </w:p>
    <w:p w14:paraId="0D7582CA" w14:textId="77777777" w:rsidR="005A33E5" w:rsidRPr="00F9505B" w:rsidRDefault="005A33E5" w:rsidP="005A33E5">
      <w:pPr>
        <w:rPr>
          <w:rFonts w:asciiTheme="minorHAnsi" w:hAnsiTheme="minorHAnsi" w:cstheme="minorHAnsi"/>
          <w:b/>
          <w:sz w:val="22"/>
          <w:szCs w:val="22"/>
        </w:rPr>
      </w:pPr>
      <w:r w:rsidRPr="00F9505B">
        <w:rPr>
          <w:rFonts w:asciiTheme="minorHAnsi" w:hAnsiTheme="minorHAnsi" w:cstheme="minorHAnsi"/>
          <w:b/>
          <w:sz w:val="22"/>
          <w:szCs w:val="22"/>
        </w:rPr>
        <w:t>V budove školy je bez sprievodu pracovníka školy zakázaný akýkoľvek pohyb cudzej osoby.</w:t>
      </w:r>
    </w:p>
    <w:p w14:paraId="70273ED8" w14:textId="77777777" w:rsidR="005A33E5" w:rsidRPr="00F9505B" w:rsidRDefault="005A33E5" w:rsidP="005A33E5">
      <w:pPr>
        <w:rPr>
          <w:rFonts w:asciiTheme="minorHAnsi" w:hAnsiTheme="minorHAnsi" w:cstheme="minorHAnsi"/>
          <w:b/>
          <w:sz w:val="22"/>
          <w:szCs w:val="22"/>
        </w:rPr>
      </w:pPr>
      <w:r w:rsidRPr="00F9505B">
        <w:rPr>
          <w:rFonts w:asciiTheme="minorHAnsi" w:hAnsiTheme="minorHAnsi" w:cstheme="minorHAnsi"/>
          <w:b/>
          <w:sz w:val="22"/>
          <w:szCs w:val="22"/>
        </w:rPr>
        <w:t>V budove školy a v celom areáli je zakázaný predaj akéhokoľvek tovaru.</w:t>
      </w:r>
    </w:p>
    <w:p w14:paraId="2CA2DEE7" w14:textId="77777777" w:rsidR="005A33E5" w:rsidRPr="00F9505B" w:rsidRDefault="005A33E5" w:rsidP="005A33E5">
      <w:pPr>
        <w:rPr>
          <w:rFonts w:asciiTheme="minorHAnsi" w:hAnsiTheme="minorHAnsi" w:cstheme="minorHAnsi"/>
          <w:b/>
          <w:sz w:val="22"/>
          <w:szCs w:val="22"/>
        </w:rPr>
      </w:pPr>
      <w:r w:rsidRPr="00F9505B">
        <w:rPr>
          <w:rFonts w:asciiTheme="minorHAnsi" w:hAnsiTheme="minorHAnsi" w:cstheme="minorHAnsi"/>
          <w:b/>
          <w:sz w:val="22"/>
          <w:szCs w:val="22"/>
        </w:rPr>
        <w:t>Počas priamej činnosti s deťmi je zakázané vyrušovať učiteľku pri priamej práci s deťmi!</w:t>
      </w:r>
    </w:p>
    <w:p w14:paraId="4ABC6D84" w14:textId="7F4E1643" w:rsidR="005A33E5" w:rsidRPr="00F9505B" w:rsidRDefault="005A33E5" w:rsidP="005A33E5">
      <w:pPr>
        <w:rPr>
          <w:rFonts w:asciiTheme="minorHAnsi" w:hAnsiTheme="minorHAnsi" w:cstheme="minorHAnsi"/>
          <w:b/>
          <w:sz w:val="22"/>
          <w:szCs w:val="22"/>
        </w:rPr>
      </w:pPr>
      <w:r w:rsidRPr="00F9505B">
        <w:rPr>
          <w:rFonts w:asciiTheme="minorHAnsi" w:hAnsiTheme="minorHAnsi" w:cstheme="minorHAnsi"/>
          <w:b/>
          <w:sz w:val="22"/>
          <w:szCs w:val="22"/>
        </w:rPr>
        <w:t>V budove školy je zakázané fotografovať a zhotovovať videozáznam detí a priestorov.</w:t>
      </w:r>
    </w:p>
    <w:p w14:paraId="022FED5B" w14:textId="12A746F4" w:rsidR="00FE39C5" w:rsidRPr="00F9505B" w:rsidRDefault="00FE39C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 xml:space="preserve">• </w:t>
      </w:r>
      <w:r w:rsidR="005A33E5" w:rsidRP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V rámci bezpečnosti a ochrany detí sú zákonní zástupcovi</w:t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a spoluzodpovední za zatváranie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vchodových dverí, nevpúšťanie podozrivých a neznámych</w:t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 osôb do budovy a pri podozrení </w:t>
      </w:r>
      <w:r w:rsidRPr="00F9505B">
        <w:rPr>
          <w:rFonts w:asciiTheme="minorHAnsi" w:hAnsiTheme="minorHAnsi" w:cstheme="minorHAnsi"/>
          <w:sz w:val="22"/>
          <w:szCs w:val="22"/>
        </w:rPr>
        <w:t xml:space="preserve">sú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povinní upozorniť zamestnancov na danú skutočnosť.</w:t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98315BD" w14:textId="702E13CF" w:rsidR="00FE39C5" w:rsidRPr="00F9505B" w:rsidRDefault="00FE39C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lastRenderedPageBreak/>
        <w:t xml:space="preserve">• </w:t>
      </w:r>
      <w:r w:rsidR="005A33E5" w:rsidRP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Všetok majetok podlieha evidencii a správe majetku podľa platnej legislatívy.</w:t>
      </w:r>
      <w:r w:rsidR="00A61241">
        <w:rPr>
          <w:rFonts w:asciiTheme="minorHAnsi" w:hAnsiTheme="minorHAnsi" w:cstheme="minorHAnsi"/>
          <w:sz w:val="22"/>
          <w:szCs w:val="22"/>
        </w:rPr>
        <w:t xml:space="preserve"> Materská </w:t>
      </w:r>
      <w:r w:rsidRPr="00F9505B">
        <w:rPr>
          <w:rFonts w:asciiTheme="minorHAnsi" w:hAnsiTheme="minorHAnsi" w:cstheme="minorHAnsi"/>
          <w:sz w:val="22"/>
          <w:szCs w:val="22"/>
        </w:rPr>
        <w:t xml:space="preserve">škola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eviduje majetok získaný z vlastných zdrojov alebo</w:t>
      </w:r>
      <w:r w:rsidR="005A33E5" w:rsidRPr="00F9505B">
        <w:rPr>
          <w:rFonts w:asciiTheme="minorHAnsi" w:hAnsiTheme="minorHAnsi" w:cstheme="minorHAnsi"/>
          <w:sz w:val="22"/>
          <w:szCs w:val="22"/>
        </w:rPr>
        <w:t xml:space="preserve"> darovaním na základe darovacej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A61241">
        <w:rPr>
          <w:rFonts w:asciiTheme="minorHAnsi" w:hAnsiTheme="minorHAnsi" w:cstheme="minorHAnsi"/>
          <w:sz w:val="22"/>
          <w:szCs w:val="22"/>
        </w:rPr>
        <w:t xml:space="preserve">zmluvy. 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Zamestnanci zodpovedajú za inventár v rozsahu uvedenom v zmluve o hmotnej </w:t>
      </w:r>
      <w:r w:rsidR="00A61241">
        <w:rPr>
          <w:rFonts w:asciiTheme="minorHAnsi" w:hAnsiTheme="minorHAnsi" w:cstheme="minorHAnsi"/>
          <w:sz w:val="22"/>
          <w:szCs w:val="22"/>
        </w:rPr>
        <w:tab/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zodpovednosti, ktorá je so zamestnancami uzatvorená písomne. Ďalšie práva a povinnosti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súvisiace s ochranou majetku si zamestnanci plnia v zmysle popisu práce a pracovnej </w:t>
      </w:r>
      <w:r w:rsidRPr="00F9505B">
        <w:rPr>
          <w:rFonts w:asciiTheme="minorHAnsi" w:hAnsiTheme="minorHAnsi" w:cstheme="minorHAnsi"/>
          <w:sz w:val="22"/>
          <w:szCs w:val="22"/>
        </w:rPr>
        <w:t>náplne:</w:t>
      </w:r>
    </w:p>
    <w:p w14:paraId="539B27A3" w14:textId="540572C5" w:rsidR="00FE39C5" w:rsidRPr="00F9505B" w:rsidRDefault="00FE39C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 xml:space="preserve">• </w:t>
      </w:r>
      <w:r w:rsidR="004F1498" w:rsidRPr="00F9505B">
        <w:rPr>
          <w:rFonts w:asciiTheme="minorHAnsi" w:hAnsiTheme="minorHAnsi" w:cstheme="minorHAnsi"/>
          <w:sz w:val="22"/>
          <w:szCs w:val="22"/>
        </w:rPr>
        <w:tab/>
      </w:r>
      <w:r w:rsidR="00A61241">
        <w:rPr>
          <w:rFonts w:asciiTheme="minorHAnsi" w:hAnsiTheme="minorHAnsi" w:cstheme="minorHAnsi"/>
          <w:sz w:val="22"/>
          <w:szCs w:val="22"/>
        </w:rPr>
        <w:t>Z</w:t>
      </w:r>
      <w:r w:rsidRPr="00F9505B">
        <w:rPr>
          <w:rFonts w:asciiTheme="minorHAnsi" w:hAnsiTheme="minorHAnsi" w:cstheme="minorHAnsi"/>
          <w:sz w:val="22"/>
          <w:szCs w:val="22"/>
        </w:rPr>
        <w:t xml:space="preserve">amestnanci sledujú, či sa v objekte nepohybujú neznáme, 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podozrivé osoby; v čase ranného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príchodu a popoludňajšieho odchodu detí kontrolu pohybu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 osôb plní vo vymedzenom čase a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Pr="00F9505B">
        <w:rPr>
          <w:rFonts w:asciiTheme="minorHAnsi" w:hAnsiTheme="minorHAnsi" w:cstheme="minorHAnsi"/>
          <w:sz w:val="22"/>
          <w:szCs w:val="22"/>
        </w:rPr>
        <w:t>priestore upratovačka</w:t>
      </w:r>
      <w:r w:rsidR="00A61241">
        <w:rPr>
          <w:rFonts w:asciiTheme="minorHAnsi" w:hAnsiTheme="minorHAnsi" w:cstheme="minorHAnsi"/>
          <w:sz w:val="22"/>
          <w:szCs w:val="22"/>
        </w:rPr>
        <w:t>.</w:t>
      </w:r>
    </w:p>
    <w:p w14:paraId="5C46645F" w14:textId="47CB246C" w:rsidR="004F1498" w:rsidRPr="00F9505B" w:rsidRDefault="00A61241" w:rsidP="004F149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• </w:t>
      </w:r>
      <w:r>
        <w:rPr>
          <w:rFonts w:asciiTheme="minorHAnsi" w:hAnsiTheme="minorHAnsi" w:cstheme="minorHAnsi"/>
          <w:sz w:val="22"/>
          <w:szCs w:val="22"/>
        </w:rPr>
        <w:tab/>
        <w:t>J</w:t>
      </w:r>
      <w:r w:rsidR="004F1498" w:rsidRPr="00F9505B">
        <w:rPr>
          <w:rFonts w:asciiTheme="minorHAnsi" w:hAnsiTheme="minorHAnsi" w:cstheme="minorHAnsi"/>
          <w:sz w:val="22"/>
          <w:szCs w:val="22"/>
        </w:rPr>
        <w:t>ednotliví zamestnanci zodpovedajú za inventár v r</w:t>
      </w:r>
      <w:r w:rsidR="001D4010">
        <w:rPr>
          <w:rFonts w:asciiTheme="minorHAnsi" w:hAnsiTheme="minorHAnsi" w:cstheme="minorHAnsi"/>
          <w:sz w:val="22"/>
          <w:szCs w:val="22"/>
        </w:rPr>
        <w:t xml:space="preserve">ozsahu uvedenom chránia ho pred </w:t>
      </w:r>
      <w:r w:rsidR="001D4010">
        <w:rPr>
          <w:rFonts w:asciiTheme="minorHAnsi" w:hAnsiTheme="minorHAnsi" w:cstheme="minorHAnsi"/>
          <w:sz w:val="22"/>
          <w:szCs w:val="22"/>
        </w:rPr>
        <w:tab/>
      </w:r>
      <w:r w:rsidR="004F1498" w:rsidRPr="00F9505B">
        <w:rPr>
          <w:rFonts w:asciiTheme="minorHAnsi" w:hAnsiTheme="minorHAnsi" w:cstheme="minorHAnsi"/>
          <w:sz w:val="22"/>
          <w:szCs w:val="22"/>
        </w:rPr>
        <w:t>poškodením a odcudzení.</w:t>
      </w:r>
    </w:p>
    <w:p w14:paraId="4284C3EA" w14:textId="6241A695" w:rsidR="004F1498" w:rsidRPr="00F9505B" w:rsidRDefault="00A61241" w:rsidP="004F149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• </w:t>
      </w:r>
      <w:r>
        <w:rPr>
          <w:rFonts w:asciiTheme="minorHAnsi" w:hAnsiTheme="minorHAnsi" w:cstheme="minorHAnsi"/>
          <w:sz w:val="22"/>
          <w:szCs w:val="22"/>
        </w:rPr>
        <w:tab/>
        <w:t>P</w:t>
      </w:r>
      <w:r w:rsidR="004F1498" w:rsidRPr="00F9505B">
        <w:rPr>
          <w:rFonts w:asciiTheme="minorHAnsi" w:hAnsiTheme="minorHAnsi" w:cstheme="minorHAnsi"/>
          <w:sz w:val="22"/>
          <w:szCs w:val="22"/>
        </w:rPr>
        <w:t>o skončení prevádzky materskej školy je uč</w:t>
      </w:r>
      <w:r w:rsidR="001D4010">
        <w:rPr>
          <w:rFonts w:asciiTheme="minorHAnsi" w:hAnsiTheme="minorHAnsi" w:cstheme="minorHAnsi"/>
          <w:sz w:val="22"/>
          <w:szCs w:val="22"/>
        </w:rPr>
        <w:t>iteľka povinná odložiť pomôcky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 do </w:t>
      </w:r>
      <w:r w:rsidR="00F9505B">
        <w:rPr>
          <w:rFonts w:asciiTheme="minorHAnsi" w:hAnsiTheme="minorHAnsi" w:cstheme="minorHAnsi"/>
          <w:sz w:val="22"/>
          <w:szCs w:val="22"/>
        </w:rPr>
        <w:tab/>
      </w:r>
      <w:r w:rsidR="001D4010">
        <w:rPr>
          <w:rFonts w:asciiTheme="minorHAnsi" w:hAnsiTheme="minorHAnsi" w:cstheme="minorHAnsi"/>
          <w:sz w:val="22"/>
          <w:szCs w:val="22"/>
        </w:rPr>
        <w:t xml:space="preserve">kabinetu, </w:t>
      </w:r>
      <w:r w:rsidR="001D4010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 xml:space="preserve">didaktickú techniku na </w:t>
      </w:r>
      <w:r w:rsidR="004F1498" w:rsidRPr="00F9505B">
        <w:rPr>
          <w:rFonts w:asciiTheme="minorHAnsi" w:hAnsiTheme="minorHAnsi" w:cstheme="minorHAnsi"/>
          <w:sz w:val="22"/>
          <w:szCs w:val="22"/>
        </w:rPr>
        <w:t>určené miesto, odpojiť techniku z elektrickej siete.</w:t>
      </w:r>
    </w:p>
    <w:p w14:paraId="024C8B3C" w14:textId="3ECF5E5A" w:rsidR="00FE39C5" w:rsidRPr="00F9505B" w:rsidRDefault="00FE39C5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 xml:space="preserve">• </w:t>
      </w:r>
      <w:r w:rsidR="004F1498" w:rsidRPr="00F9505B">
        <w:rPr>
          <w:rFonts w:asciiTheme="minorHAnsi" w:hAnsiTheme="minorHAnsi" w:cstheme="minorHAnsi"/>
          <w:sz w:val="22"/>
          <w:szCs w:val="22"/>
        </w:rPr>
        <w:tab/>
      </w:r>
      <w:r w:rsidR="001D4010">
        <w:rPr>
          <w:rFonts w:asciiTheme="minorHAnsi" w:hAnsiTheme="minorHAnsi" w:cstheme="minorHAnsi"/>
          <w:sz w:val="22"/>
          <w:szCs w:val="22"/>
        </w:rPr>
        <w:t>O</w:t>
      </w:r>
      <w:r w:rsidRPr="00F9505B">
        <w:rPr>
          <w:rFonts w:asciiTheme="minorHAnsi" w:hAnsiTheme="minorHAnsi" w:cstheme="minorHAnsi"/>
          <w:sz w:val="22"/>
          <w:szCs w:val="22"/>
        </w:rPr>
        <w:t>sobné veci si zamestnanci musia odkladať na určené uzamykateľné miesto.</w:t>
      </w:r>
    </w:p>
    <w:p w14:paraId="7A10A0F6" w14:textId="0DD2D861" w:rsidR="00FE39C5" w:rsidRPr="00F9505B" w:rsidRDefault="001D4010" w:rsidP="00FE39C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•</w:t>
      </w:r>
      <w:r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Vstup do budovy mimo prevádzky z dôvodu výkonu dohodnutých prác j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e možný </w:t>
      </w:r>
      <w:r w:rsidR="00FE39C5" w:rsidRPr="00F9505B">
        <w:rPr>
          <w:rFonts w:asciiTheme="minorHAnsi" w:hAnsiTheme="minorHAnsi" w:cstheme="minorHAnsi"/>
          <w:sz w:val="22"/>
          <w:szCs w:val="22"/>
        </w:rPr>
        <w:t xml:space="preserve">iba so </w:t>
      </w:r>
      <w:r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súhlasom riaditeľky so zabezpečením dôsledného uzam</w:t>
      </w:r>
      <w:r w:rsidR="004F1498" w:rsidRPr="00F9505B">
        <w:rPr>
          <w:rFonts w:asciiTheme="minorHAnsi" w:hAnsiTheme="minorHAnsi" w:cstheme="minorHAnsi"/>
          <w:sz w:val="22"/>
          <w:szCs w:val="22"/>
        </w:rPr>
        <w:t xml:space="preserve">knutia budovy a protipožiarnych </w:t>
      </w:r>
      <w:r>
        <w:rPr>
          <w:rFonts w:asciiTheme="minorHAnsi" w:hAnsiTheme="minorHAnsi" w:cstheme="minorHAnsi"/>
          <w:sz w:val="22"/>
          <w:szCs w:val="22"/>
        </w:rPr>
        <w:tab/>
      </w:r>
      <w:r w:rsidR="00FE39C5" w:rsidRPr="00F9505B">
        <w:rPr>
          <w:rFonts w:asciiTheme="minorHAnsi" w:hAnsiTheme="minorHAnsi" w:cstheme="minorHAnsi"/>
          <w:sz w:val="22"/>
          <w:szCs w:val="22"/>
        </w:rPr>
        <w:t>opatrení.</w:t>
      </w:r>
    </w:p>
    <w:p w14:paraId="7C4039ED" w14:textId="77777777" w:rsidR="00F9505B" w:rsidRDefault="00F9505B" w:rsidP="00FE39C5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DE0741B" w14:textId="772539E3" w:rsidR="004F1498" w:rsidRPr="007F733D" w:rsidRDefault="00F9505B" w:rsidP="00FE39C5">
      <w:pPr>
        <w:jc w:val="both"/>
        <w:rPr>
          <w:rFonts w:asciiTheme="minorHAnsi" w:hAnsiTheme="minorHAnsi" w:cstheme="minorHAnsi"/>
        </w:rPr>
      </w:pPr>
      <w:r w:rsidRPr="007F733D">
        <w:rPr>
          <w:rFonts w:asciiTheme="minorHAnsi" w:hAnsiTheme="minorHAnsi" w:cstheme="minorHAnsi"/>
          <w:b/>
        </w:rPr>
        <w:t>2.</w:t>
      </w:r>
      <w:r w:rsidRPr="007F733D">
        <w:rPr>
          <w:rFonts w:asciiTheme="minorHAnsi" w:hAnsiTheme="minorHAnsi" w:cstheme="minorHAnsi"/>
          <w:b/>
        </w:rPr>
        <w:tab/>
      </w:r>
      <w:proofErr w:type="spellStart"/>
      <w:r w:rsidR="00FE39C5" w:rsidRPr="007F733D">
        <w:rPr>
          <w:rFonts w:asciiTheme="minorHAnsi" w:hAnsiTheme="minorHAnsi" w:cstheme="minorHAnsi"/>
          <w:b/>
        </w:rPr>
        <w:t>Protipožiarné</w:t>
      </w:r>
      <w:proofErr w:type="spellEnd"/>
      <w:r w:rsidR="00FE39C5" w:rsidRPr="007F733D">
        <w:rPr>
          <w:rFonts w:asciiTheme="minorHAnsi" w:hAnsiTheme="minorHAnsi" w:cstheme="minorHAnsi"/>
          <w:b/>
        </w:rPr>
        <w:t xml:space="preserve"> opatrenia</w:t>
      </w:r>
      <w:r w:rsidR="00FE39C5" w:rsidRPr="007F733D">
        <w:rPr>
          <w:rFonts w:asciiTheme="minorHAnsi" w:hAnsiTheme="minorHAnsi" w:cstheme="minorHAnsi"/>
        </w:rPr>
        <w:t xml:space="preserve"> </w:t>
      </w:r>
    </w:p>
    <w:p w14:paraId="5AB9B085" w14:textId="1764475D" w:rsidR="000B11FE" w:rsidRDefault="004F1498" w:rsidP="00295831">
      <w:pPr>
        <w:jc w:val="both"/>
        <w:rPr>
          <w:rFonts w:asciiTheme="minorHAnsi" w:hAnsiTheme="minorHAnsi" w:cstheme="minorHAnsi"/>
          <w:sz w:val="22"/>
          <w:szCs w:val="22"/>
        </w:rPr>
      </w:pPr>
      <w:r w:rsidRPr="00F9505B">
        <w:rPr>
          <w:rFonts w:asciiTheme="minorHAnsi" w:hAnsiTheme="minorHAnsi" w:cstheme="minorHAnsi"/>
          <w:sz w:val="22"/>
          <w:szCs w:val="22"/>
        </w:rPr>
        <w:t>P</w:t>
      </w:r>
      <w:r w:rsidR="00FE39C5" w:rsidRPr="00F9505B">
        <w:rPr>
          <w:rFonts w:asciiTheme="minorHAnsi" w:hAnsiTheme="minorHAnsi" w:cstheme="minorHAnsi"/>
          <w:sz w:val="22"/>
          <w:szCs w:val="22"/>
        </w:rPr>
        <w:t>red odchodom z pracoviska skontro</w:t>
      </w:r>
      <w:r w:rsidRPr="00F9505B">
        <w:rPr>
          <w:rFonts w:asciiTheme="minorHAnsi" w:hAnsiTheme="minorHAnsi" w:cstheme="minorHAnsi"/>
          <w:sz w:val="22"/>
          <w:szCs w:val="22"/>
        </w:rPr>
        <w:t>lujú všetci zamestnan</w:t>
      </w:r>
      <w:r w:rsidR="001916C1">
        <w:rPr>
          <w:rFonts w:asciiTheme="minorHAnsi" w:hAnsiTheme="minorHAnsi" w:cstheme="minorHAnsi"/>
          <w:sz w:val="22"/>
          <w:szCs w:val="22"/>
        </w:rPr>
        <w:t>ci, či sú vypnuté a odpojené vš</w:t>
      </w:r>
      <w:r w:rsidRPr="00F9505B">
        <w:rPr>
          <w:rFonts w:asciiTheme="minorHAnsi" w:hAnsiTheme="minorHAnsi" w:cstheme="minorHAnsi"/>
          <w:sz w:val="22"/>
          <w:szCs w:val="22"/>
        </w:rPr>
        <w:t>e</w:t>
      </w:r>
      <w:r w:rsidR="001916C1">
        <w:rPr>
          <w:rFonts w:asciiTheme="minorHAnsi" w:hAnsiTheme="minorHAnsi" w:cstheme="minorHAnsi"/>
          <w:sz w:val="22"/>
          <w:szCs w:val="22"/>
        </w:rPr>
        <w:t>t</w:t>
      </w:r>
      <w:r w:rsidRPr="00F9505B">
        <w:rPr>
          <w:rFonts w:asciiTheme="minorHAnsi" w:hAnsiTheme="minorHAnsi" w:cstheme="minorHAnsi"/>
          <w:sz w:val="22"/>
          <w:szCs w:val="22"/>
        </w:rPr>
        <w:t>ky zariadenia z elektrickej siete /</w:t>
      </w:r>
      <w:r w:rsidR="00FE39C5" w:rsidRPr="00F9505B">
        <w:rPr>
          <w:rFonts w:asciiTheme="minorHAnsi" w:hAnsiTheme="minorHAnsi" w:cstheme="minorHAnsi"/>
          <w:sz w:val="22"/>
          <w:szCs w:val="22"/>
        </w:rPr>
        <w:t xml:space="preserve">kopírovacie zariadenia, počítače, </w:t>
      </w:r>
      <w:r w:rsidRPr="00F9505B">
        <w:rPr>
          <w:rFonts w:asciiTheme="minorHAnsi" w:hAnsiTheme="minorHAnsi" w:cstheme="minorHAnsi"/>
          <w:sz w:val="22"/>
          <w:szCs w:val="22"/>
        </w:rPr>
        <w:t xml:space="preserve">prehrávače, </w:t>
      </w:r>
      <w:proofErr w:type="spellStart"/>
      <w:r w:rsidR="00FE39C5" w:rsidRPr="00F9505B">
        <w:rPr>
          <w:rFonts w:asciiTheme="minorHAnsi" w:hAnsiTheme="minorHAnsi" w:cstheme="minorHAnsi"/>
          <w:sz w:val="22"/>
          <w:szCs w:val="22"/>
        </w:rPr>
        <w:t>rýchlov</w:t>
      </w:r>
      <w:r w:rsidRPr="00F9505B">
        <w:rPr>
          <w:rFonts w:asciiTheme="minorHAnsi" w:hAnsiTheme="minorHAnsi" w:cstheme="minorHAnsi"/>
          <w:sz w:val="22"/>
          <w:szCs w:val="22"/>
        </w:rPr>
        <w:t>arné</w:t>
      </w:r>
      <w:proofErr w:type="spellEnd"/>
      <w:r w:rsidRPr="00F9505B">
        <w:rPr>
          <w:rFonts w:asciiTheme="minorHAnsi" w:hAnsiTheme="minorHAnsi" w:cstheme="minorHAnsi"/>
          <w:sz w:val="22"/>
          <w:szCs w:val="22"/>
        </w:rPr>
        <w:t xml:space="preserve"> kanvice, mikrovlnka, veľkokuchynské zariadenie apod./</w:t>
      </w:r>
    </w:p>
    <w:p w14:paraId="131EDDB4" w14:textId="77777777" w:rsidR="000E6BEC" w:rsidRDefault="000E6BEC" w:rsidP="0029583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F1BEDF0" w14:textId="705C2403" w:rsidR="000E6BEC" w:rsidRPr="00BF08C3" w:rsidRDefault="000E6BEC" w:rsidP="00C43423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F08C3">
        <w:rPr>
          <w:rFonts w:asciiTheme="minorHAnsi" w:hAnsiTheme="minorHAnsi" w:cstheme="minorHAnsi"/>
          <w:b/>
          <w:bCs/>
          <w:sz w:val="28"/>
          <w:szCs w:val="28"/>
        </w:rPr>
        <w:t>Čl. 6 ROVNOSŤ PRÍLEŽITOSTÍ A PREDCHÁDZANIE SEGREGÁCII</w:t>
      </w:r>
    </w:p>
    <w:p w14:paraId="55582994" w14:textId="77777777" w:rsidR="000E6BEC" w:rsidRPr="00C43423" w:rsidRDefault="000E6BEC" w:rsidP="00295831">
      <w:pPr>
        <w:jc w:val="both"/>
        <w:rPr>
          <w:rFonts w:asciiTheme="minorHAnsi" w:hAnsiTheme="minorHAnsi" w:cstheme="minorHAnsi"/>
          <w:b/>
          <w:bCs/>
        </w:rPr>
      </w:pPr>
    </w:p>
    <w:p w14:paraId="5158EDB1" w14:textId="1B78CAAB" w:rsidR="000E6BEC" w:rsidRPr="00C43423" w:rsidRDefault="00C43423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1.</w:t>
      </w:r>
      <w:r>
        <w:rPr>
          <w:rFonts w:asciiTheme="minorHAnsi" w:hAnsiTheme="minorHAnsi" w:cstheme="minorHAnsi"/>
          <w:sz w:val="22"/>
          <w:szCs w:val="22"/>
        </w:rPr>
        <w:tab/>
      </w:r>
      <w:r w:rsidR="000E6BEC" w:rsidRPr="00C43423">
        <w:rPr>
          <w:rFonts w:asciiTheme="minorHAnsi" w:hAnsiTheme="minorHAnsi" w:cstheme="minorHAnsi"/>
          <w:sz w:val="22"/>
          <w:szCs w:val="22"/>
        </w:rPr>
        <w:t xml:space="preserve">Materská škola uplatňuje zásady rovnakého zaobchádzania, rovnosti príležitostí a začleňovania </w:t>
      </w:r>
      <w:r>
        <w:rPr>
          <w:rFonts w:asciiTheme="minorHAnsi" w:hAnsiTheme="minorHAnsi" w:cstheme="minorHAnsi"/>
          <w:sz w:val="22"/>
          <w:szCs w:val="22"/>
        </w:rPr>
        <w:tab/>
      </w:r>
      <w:r w:rsidR="000E6BEC" w:rsidRPr="00C43423">
        <w:rPr>
          <w:rFonts w:asciiTheme="minorHAnsi" w:hAnsiTheme="minorHAnsi" w:cstheme="minorHAnsi"/>
          <w:sz w:val="22"/>
          <w:szCs w:val="22"/>
        </w:rPr>
        <w:t>všetkých detí do výchovno-vzdelávacieho procesu v súlade s:</w:t>
      </w:r>
    </w:p>
    <w:p w14:paraId="5BA37B03" w14:textId="77777777" w:rsidR="000E6BEC" w:rsidRPr="00C43423" w:rsidRDefault="000E6BEC" w:rsidP="00C43423">
      <w:pPr>
        <w:numPr>
          <w:ilvl w:val="0"/>
          <w:numId w:val="6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§ 3, § 144 a § 153 ods. 1 zákona č. 245/2008 Z. z. (školský zákon),</w:t>
      </w:r>
    </w:p>
    <w:p w14:paraId="29B30885" w14:textId="77777777" w:rsidR="000E6BEC" w:rsidRPr="00C43423" w:rsidRDefault="000E6BEC" w:rsidP="00C43423">
      <w:pPr>
        <w:numPr>
          <w:ilvl w:val="0"/>
          <w:numId w:val="6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zákonom č. 365/2004 Z. z. o rovnakom zaobchádzaní a ochrane pred diskrimináciou,</w:t>
      </w:r>
    </w:p>
    <w:p w14:paraId="545A9568" w14:textId="77777777" w:rsidR="000E6BEC" w:rsidRPr="00C43423" w:rsidRDefault="000E6BEC" w:rsidP="00C43423">
      <w:pPr>
        <w:numPr>
          <w:ilvl w:val="0"/>
          <w:numId w:val="6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Dohovorom o právach dieťaťa a inými medzinárodnými dokumentmi, ktorými je Slovenská republika viazaná.</w:t>
      </w:r>
    </w:p>
    <w:p w14:paraId="32228E60" w14:textId="15198808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 xml:space="preserve">2. </w:t>
      </w:r>
      <w:r w:rsidR="00C43423">
        <w:rPr>
          <w:rFonts w:asciiTheme="minorHAnsi" w:hAnsiTheme="minorHAnsi" w:cstheme="minorHAnsi"/>
          <w:sz w:val="22"/>
          <w:szCs w:val="22"/>
        </w:rPr>
        <w:tab/>
      </w:r>
      <w:r w:rsidRPr="00C43423">
        <w:rPr>
          <w:rFonts w:asciiTheme="minorHAnsi" w:hAnsiTheme="minorHAnsi" w:cstheme="minorHAnsi"/>
          <w:sz w:val="22"/>
          <w:szCs w:val="22"/>
        </w:rPr>
        <w:t>Všetky deti v materskej škole majú rovnaké právo na láskyplné, podnetné a kvalitné vzdelávanie bez rozdielu. V žiadnom prípade nie je dovolené znevýhodňovať alebo oddelene zaobchádzať s deťmi na základe etnického alebo národnostného pôvodu, zdravotného znevýhodnenia, rodinného zázemia, jazyka, pohlavia, vierovyznania alebo iného dôvodu.</w:t>
      </w:r>
    </w:p>
    <w:p w14:paraId="16618C74" w14:textId="77777777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2BCB950" w14:textId="0BC7A279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 xml:space="preserve">3. </w:t>
      </w:r>
      <w:r w:rsidR="00C43423">
        <w:rPr>
          <w:rFonts w:asciiTheme="minorHAnsi" w:hAnsiTheme="minorHAnsi" w:cstheme="minorHAnsi"/>
          <w:sz w:val="22"/>
          <w:szCs w:val="22"/>
        </w:rPr>
        <w:tab/>
      </w:r>
      <w:r w:rsidRPr="00C43423">
        <w:rPr>
          <w:rFonts w:asciiTheme="minorHAnsi" w:hAnsiTheme="minorHAnsi" w:cstheme="minorHAnsi"/>
          <w:sz w:val="22"/>
          <w:szCs w:val="22"/>
        </w:rPr>
        <w:t>Segregáciou sa rozumie akékoľvek oddelenie skupiny detí, ktoré nie je odborné a opodstatnené a ktoré vedie k ich znevýhodňovaniu alebo vyčleňovaniu. To platí aj pre vytváranie skupín alebo tried bez pedagogického dôvodu, len na základe vonkajších znakov či iného rozdielu.</w:t>
      </w:r>
    </w:p>
    <w:p w14:paraId="75D2BB33" w14:textId="77777777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1CAF8CD" w14:textId="054FDD24" w:rsidR="00C43423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 xml:space="preserve">4. </w:t>
      </w:r>
      <w:r w:rsidR="00C43423">
        <w:rPr>
          <w:rFonts w:asciiTheme="minorHAnsi" w:hAnsiTheme="minorHAnsi" w:cstheme="minorHAnsi"/>
          <w:sz w:val="22"/>
          <w:szCs w:val="22"/>
        </w:rPr>
        <w:tab/>
      </w:r>
      <w:r w:rsidRPr="00C43423">
        <w:rPr>
          <w:rFonts w:asciiTheme="minorHAnsi" w:hAnsiTheme="minorHAnsi" w:cstheme="minorHAnsi"/>
          <w:sz w:val="22"/>
          <w:szCs w:val="22"/>
        </w:rPr>
        <w:t xml:space="preserve">V záujme predchádzania segregácii MŠ postupuje podľa odporúčaných Štandardov </w:t>
      </w:r>
      <w:proofErr w:type="spellStart"/>
      <w:r w:rsidRPr="00C43423">
        <w:rPr>
          <w:rFonts w:asciiTheme="minorHAnsi" w:hAnsiTheme="minorHAnsi" w:cstheme="minorHAnsi"/>
          <w:sz w:val="22"/>
          <w:szCs w:val="22"/>
        </w:rPr>
        <w:t>MŠVVaM</w:t>
      </w:r>
      <w:proofErr w:type="spellEnd"/>
      <w:r w:rsidRPr="00C43423">
        <w:rPr>
          <w:rFonts w:asciiTheme="minorHAnsi" w:hAnsiTheme="minorHAnsi" w:cstheme="minorHAnsi"/>
          <w:sz w:val="22"/>
          <w:szCs w:val="22"/>
        </w:rPr>
        <w:t xml:space="preserve"> SR a zabezpečuje:</w:t>
      </w:r>
    </w:p>
    <w:p w14:paraId="15F1E0B3" w14:textId="1DF195CA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b/>
          <w:bCs/>
          <w:sz w:val="22"/>
          <w:szCs w:val="22"/>
        </w:rPr>
        <w:t xml:space="preserve">a) </w:t>
      </w:r>
      <w:r w:rsidR="00C4342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3423">
        <w:rPr>
          <w:rFonts w:asciiTheme="minorHAnsi" w:hAnsiTheme="minorHAnsi" w:cstheme="minorHAnsi"/>
          <w:b/>
          <w:bCs/>
          <w:sz w:val="22"/>
          <w:szCs w:val="22"/>
        </w:rPr>
        <w:t>Rovný prístup k priestorom:</w:t>
      </w:r>
    </w:p>
    <w:p w14:paraId="7B45FC4E" w14:textId="77777777" w:rsidR="000E6BEC" w:rsidRPr="00C43423" w:rsidRDefault="000E6BEC" w:rsidP="00C43423">
      <w:pPr>
        <w:numPr>
          <w:ilvl w:val="0"/>
          <w:numId w:val="7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všetky deti majú prístup do spoločných priestorov (napr. herne, jedáleň, šatne) bez vylučovania na základe ich pôvodu, jazyka alebo iných osobitostí.</w:t>
      </w:r>
    </w:p>
    <w:p w14:paraId="46ED2EE7" w14:textId="040514CC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b/>
          <w:bCs/>
          <w:sz w:val="22"/>
          <w:szCs w:val="22"/>
        </w:rPr>
        <w:t xml:space="preserve">b) </w:t>
      </w:r>
      <w:r w:rsidR="00C4342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3423">
        <w:rPr>
          <w:rFonts w:asciiTheme="minorHAnsi" w:hAnsiTheme="minorHAnsi" w:cstheme="minorHAnsi"/>
          <w:b/>
          <w:bCs/>
          <w:sz w:val="22"/>
          <w:szCs w:val="22"/>
        </w:rPr>
        <w:t>Rovnaké podmienky vo výchove a vzdelávaní:</w:t>
      </w:r>
    </w:p>
    <w:p w14:paraId="142D236B" w14:textId="77777777" w:rsidR="000E6BEC" w:rsidRPr="00C43423" w:rsidRDefault="000E6BEC" w:rsidP="00C43423">
      <w:pPr>
        <w:numPr>
          <w:ilvl w:val="0"/>
          <w:numId w:val="8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program a aktivity MŠ sú prístupné pre všetky deti bez rozdielu,</w:t>
      </w:r>
    </w:p>
    <w:p w14:paraId="22B48EFF" w14:textId="77777777" w:rsidR="000E6BEC" w:rsidRPr="00C43423" w:rsidRDefault="000E6BEC" w:rsidP="00C43423">
      <w:pPr>
        <w:numPr>
          <w:ilvl w:val="0"/>
          <w:numId w:val="8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personál rozvíja deti na základe ich individuálnych potrieb, nie podľa stereotypov alebo predsudkov,</w:t>
      </w:r>
    </w:p>
    <w:p w14:paraId="03DE9F49" w14:textId="77777777" w:rsidR="000E6BEC" w:rsidRPr="00C43423" w:rsidRDefault="000E6BEC" w:rsidP="00C43423">
      <w:pPr>
        <w:numPr>
          <w:ilvl w:val="0"/>
          <w:numId w:val="8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úpravy vo vzdelávaní sa robia len na základe odporúčaní odborných pracovníkov.</w:t>
      </w:r>
    </w:p>
    <w:p w14:paraId="4D6BE25E" w14:textId="77777777" w:rsidR="00C43423" w:rsidRDefault="00C43423" w:rsidP="00C4342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E917469" w14:textId="120E6601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c) </w:t>
      </w:r>
      <w:r w:rsidR="00C4342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3423">
        <w:rPr>
          <w:rFonts w:asciiTheme="minorHAnsi" w:hAnsiTheme="minorHAnsi" w:cstheme="minorHAnsi"/>
          <w:b/>
          <w:bCs/>
          <w:sz w:val="22"/>
          <w:szCs w:val="22"/>
        </w:rPr>
        <w:t>Sociálne začlenenie:</w:t>
      </w:r>
    </w:p>
    <w:p w14:paraId="7D2B9F28" w14:textId="77777777" w:rsidR="000E6BEC" w:rsidRPr="00C43423" w:rsidRDefault="000E6BEC" w:rsidP="00C43423">
      <w:pPr>
        <w:numPr>
          <w:ilvl w:val="0"/>
          <w:numId w:val="9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MŠ vedie deti k tolerancii, priateľstvu a rešpektu voči odlišnostiam,</w:t>
      </w:r>
    </w:p>
    <w:p w14:paraId="0D85B885" w14:textId="77777777" w:rsidR="000E6BEC" w:rsidRPr="00C43423" w:rsidRDefault="000E6BEC" w:rsidP="00C43423">
      <w:pPr>
        <w:numPr>
          <w:ilvl w:val="0"/>
          <w:numId w:val="9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organizuje spoločné aktivity a neformálne učenie, ktoré spájajú deti z rôznych prostredí,</w:t>
      </w:r>
    </w:p>
    <w:p w14:paraId="5E048AE0" w14:textId="77777777" w:rsidR="000E6BEC" w:rsidRPr="00C43423" w:rsidRDefault="000E6BEC" w:rsidP="00C43423">
      <w:pPr>
        <w:numPr>
          <w:ilvl w:val="0"/>
          <w:numId w:val="9"/>
        </w:numPr>
        <w:suppressAutoHyphens w:val="0"/>
        <w:spacing w:line="278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>podporuje pozitívnu a bezpečnú atmosféru, kde sa všetky deti cítia prijaté.</w:t>
      </w:r>
    </w:p>
    <w:p w14:paraId="5B5AC631" w14:textId="77777777" w:rsidR="00C43423" w:rsidRDefault="00C43423" w:rsidP="00C4342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F5094EE" w14:textId="658F8992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 xml:space="preserve">5. </w:t>
      </w:r>
      <w:r w:rsidR="00C43423">
        <w:rPr>
          <w:rFonts w:asciiTheme="minorHAnsi" w:hAnsiTheme="minorHAnsi" w:cstheme="minorHAnsi"/>
          <w:sz w:val="22"/>
          <w:szCs w:val="22"/>
        </w:rPr>
        <w:tab/>
      </w:r>
      <w:r w:rsidRPr="00C43423">
        <w:rPr>
          <w:rFonts w:asciiTheme="minorHAnsi" w:hAnsiTheme="minorHAnsi" w:cstheme="minorHAnsi"/>
          <w:sz w:val="22"/>
          <w:szCs w:val="22"/>
        </w:rPr>
        <w:t>Pedagogickí a odborní zamestnanci sú povinní konať tak, aby vylúčili akékoľvek prejavy nerovnosti alebo separácie detí. Zároveň aktívne podporujú začleňovanie každého dieťaťa do kolektívu a vytvárajú podmienky na rešpektujúce spolužitie.</w:t>
      </w:r>
    </w:p>
    <w:p w14:paraId="4EFB6C7E" w14:textId="77777777" w:rsidR="00C43423" w:rsidRDefault="00C43423" w:rsidP="00C4342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16E5B56" w14:textId="0C0E9925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 xml:space="preserve">6. </w:t>
      </w:r>
      <w:r w:rsidR="00C43423">
        <w:rPr>
          <w:rFonts w:asciiTheme="minorHAnsi" w:hAnsiTheme="minorHAnsi" w:cstheme="minorHAnsi"/>
          <w:sz w:val="22"/>
          <w:szCs w:val="22"/>
        </w:rPr>
        <w:tab/>
      </w:r>
      <w:r w:rsidRPr="00C43423">
        <w:rPr>
          <w:rFonts w:asciiTheme="minorHAnsi" w:hAnsiTheme="minorHAnsi" w:cstheme="minorHAnsi"/>
          <w:sz w:val="22"/>
          <w:szCs w:val="22"/>
        </w:rPr>
        <w:t>Akékoľvek podnety alebo obavy týkajúce sa nerovného zaobchádzania s deťmi budú materskou školou riešené citlivo, zodpovedne a v spolupráci so zriaďovateľom a zákonnými zástupcami.</w:t>
      </w:r>
    </w:p>
    <w:p w14:paraId="6D014133" w14:textId="77777777" w:rsidR="00C43423" w:rsidRDefault="00C43423" w:rsidP="00C4342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1B2A2E0" w14:textId="457D5C69" w:rsidR="000E6BEC" w:rsidRPr="00C43423" w:rsidRDefault="000E6BEC" w:rsidP="00C43423">
      <w:pPr>
        <w:jc w:val="both"/>
        <w:rPr>
          <w:rFonts w:asciiTheme="minorHAnsi" w:hAnsiTheme="minorHAnsi" w:cstheme="minorHAnsi"/>
          <w:sz w:val="22"/>
          <w:szCs w:val="22"/>
        </w:rPr>
      </w:pPr>
      <w:r w:rsidRPr="00C43423">
        <w:rPr>
          <w:rFonts w:asciiTheme="minorHAnsi" w:hAnsiTheme="minorHAnsi" w:cstheme="minorHAnsi"/>
          <w:sz w:val="22"/>
          <w:szCs w:val="22"/>
        </w:rPr>
        <w:t xml:space="preserve">7. </w:t>
      </w:r>
      <w:r w:rsidR="00C43423">
        <w:rPr>
          <w:rFonts w:asciiTheme="minorHAnsi" w:hAnsiTheme="minorHAnsi" w:cstheme="minorHAnsi"/>
          <w:sz w:val="22"/>
          <w:szCs w:val="22"/>
        </w:rPr>
        <w:tab/>
      </w:r>
      <w:r w:rsidRPr="00C43423">
        <w:rPr>
          <w:rFonts w:asciiTheme="minorHAnsi" w:hAnsiTheme="minorHAnsi" w:cstheme="minorHAnsi"/>
          <w:sz w:val="22"/>
          <w:szCs w:val="22"/>
        </w:rPr>
        <w:t xml:space="preserve">MŠ môže v spolupráci so zriaďovateľom vypracovať Plán uplatňovania štandardov prevencie segregácie a využívať metodickú príručku </w:t>
      </w:r>
      <w:proofErr w:type="spellStart"/>
      <w:r w:rsidRPr="00C43423">
        <w:rPr>
          <w:rFonts w:asciiTheme="minorHAnsi" w:hAnsiTheme="minorHAnsi" w:cstheme="minorHAnsi"/>
          <w:sz w:val="22"/>
          <w:szCs w:val="22"/>
        </w:rPr>
        <w:t>MŠVVaM</w:t>
      </w:r>
      <w:proofErr w:type="spellEnd"/>
      <w:r w:rsidRPr="00C43423">
        <w:rPr>
          <w:rFonts w:asciiTheme="minorHAnsi" w:hAnsiTheme="minorHAnsi" w:cstheme="minorHAnsi"/>
          <w:sz w:val="22"/>
          <w:szCs w:val="22"/>
        </w:rPr>
        <w:t xml:space="preserve"> SR ako praktický nástroj podpory inklúzie.</w:t>
      </w:r>
    </w:p>
    <w:p w14:paraId="20B5B1CA" w14:textId="4A0D1E3E" w:rsidR="000B11FE" w:rsidRDefault="000B11FE" w:rsidP="00295831">
      <w:pPr>
        <w:jc w:val="both"/>
        <w:rPr>
          <w:rFonts w:asciiTheme="minorHAnsi" w:hAnsiTheme="minorHAnsi" w:cstheme="minorHAnsi"/>
        </w:rPr>
      </w:pPr>
    </w:p>
    <w:p w14:paraId="744DFC5A" w14:textId="1459183B" w:rsidR="00C43423" w:rsidRDefault="00C43423" w:rsidP="00295831">
      <w:pPr>
        <w:jc w:val="both"/>
        <w:rPr>
          <w:rFonts w:asciiTheme="minorHAnsi" w:hAnsiTheme="minorHAnsi" w:cstheme="minorHAnsi"/>
        </w:rPr>
      </w:pPr>
    </w:p>
    <w:p w14:paraId="390357F7" w14:textId="6FB1F311" w:rsidR="00C43423" w:rsidRDefault="00C43423" w:rsidP="00295831">
      <w:pPr>
        <w:jc w:val="both"/>
        <w:rPr>
          <w:rFonts w:asciiTheme="minorHAnsi" w:hAnsiTheme="minorHAnsi" w:cstheme="minorHAnsi"/>
        </w:rPr>
      </w:pPr>
    </w:p>
    <w:p w14:paraId="18C6BC27" w14:textId="77777777" w:rsidR="00C43423" w:rsidRPr="000E6BEC" w:rsidRDefault="00C43423" w:rsidP="00295831">
      <w:pPr>
        <w:jc w:val="both"/>
        <w:rPr>
          <w:rFonts w:asciiTheme="minorHAnsi" w:hAnsiTheme="minorHAnsi" w:cstheme="minorHAnsi"/>
          <w:b/>
          <w:bCs/>
          <w:sz w:val="32"/>
          <w:szCs w:val="32"/>
        </w:rPr>
      </w:pPr>
    </w:p>
    <w:p w14:paraId="3B785461" w14:textId="77777777" w:rsidR="00DC152E" w:rsidRDefault="00DC152E" w:rsidP="00FF5B79">
      <w:pPr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4DD41F0C" w14:textId="3FAAD347" w:rsidR="00FF5B79" w:rsidRPr="007F733D" w:rsidRDefault="00290272" w:rsidP="00FF5B79">
      <w:p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7F733D">
        <w:rPr>
          <w:rFonts w:asciiTheme="minorHAnsi" w:hAnsiTheme="minorHAnsi" w:cstheme="minorHAnsi"/>
          <w:b/>
          <w:sz w:val="28"/>
          <w:szCs w:val="28"/>
          <w:u w:val="single"/>
        </w:rPr>
        <w:t>III.</w:t>
      </w:r>
      <w:r w:rsidRPr="007F733D">
        <w:rPr>
          <w:rFonts w:asciiTheme="minorHAnsi" w:hAnsiTheme="minorHAnsi" w:cstheme="minorHAnsi"/>
          <w:b/>
          <w:sz w:val="28"/>
          <w:szCs w:val="28"/>
          <w:u w:val="single"/>
        </w:rPr>
        <w:tab/>
      </w:r>
      <w:r w:rsidR="00FF5B79" w:rsidRPr="007F733D">
        <w:rPr>
          <w:rFonts w:asciiTheme="minorHAnsi" w:hAnsiTheme="minorHAnsi" w:cstheme="minorHAnsi"/>
          <w:b/>
          <w:sz w:val="28"/>
          <w:szCs w:val="28"/>
          <w:u w:val="single"/>
        </w:rPr>
        <w:t>Záverečné ustanovenia</w:t>
      </w:r>
    </w:p>
    <w:p w14:paraId="55CE2A2D" w14:textId="77777777" w:rsidR="00290272" w:rsidRPr="00FF5B79" w:rsidRDefault="00290272" w:rsidP="00FF5B79">
      <w:pPr>
        <w:rPr>
          <w:rFonts w:asciiTheme="minorHAnsi" w:hAnsiTheme="minorHAnsi" w:cstheme="minorHAnsi"/>
          <w:b/>
          <w:sz w:val="32"/>
          <w:szCs w:val="32"/>
        </w:rPr>
      </w:pPr>
    </w:p>
    <w:p w14:paraId="7AF5F083" w14:textId="220C7B63" w:rsidR="00FF5B79" w:rsidRPr="00290272" w:rsidRDefault="00FF5B79" w:rsidP="00FF5B79">
      <w:pPr>
        <w:jc w:val="both"/>
        <w:rPr>
          <w:rFonts w:asciiTheme="minorHAnsi" w:hAnsiTheme="minorHAnsi" w:cstheme="minorHAnsi"/>
          <w:sz w:val="22"/>
          <w:szCs w:val="22"/>
        </w:rPr>
      </w:pPr>
      <w:r w:rsidRPr="00290272">
        <w:rPr>
          <w:rFonts w:asciiTheme="minorHAnsi" w:hAnsiTheme="minorHAnsi" w:cstheme="minorHAnsi"/>
          <w:sz w:val="22"/>
          <w:szCs w:val="22"/>
        </w:rPr>
        <w:t>Školský po</w:t>
      </w:r>
      <w:r w:rsidR="00290272" w:rsidRPr="00290272">
        <w:rPr>
          <w:rFonts w:asciiTheme="minorHAnsi" w:hAnsiTheme="minorHAnsi" w:cstheme="minorHAnsi"/>
          <w:sz w:val="22"/>
          <w:szCs w:val="22"/>
        </w:rPr>
        <w:t>riadok Materskej školy v Pate</w:t>
      </w:r>
      <w:r w:rsidRPr="00290272">
        <w:rPr>
          <w:rFonts w:asciiTheme="minorHAnsi" w:hAnsiTheme="minorHAnsi" w:cstheme="minorHAnsi"/>
          <w:sz w:val="22"/>
          <w:szCs w:val="22"/>
        </w:rPr>
        <w:t xml:space="preserve"> je záväzný pre všetkých pedagogických a  nepedagogických zamestnancov školy, deti, ktoré navštevujú materskú školu a ich zákonných zástupcov, osoby vstupujúce do vzťahov s materskou školou a osoby, ktoré  vstupujú do priestorov školy. Bol vypracovaný riaditeľkou MŠ pre materskú školu, prerokovaný v pedagogickej rade, s radou školy a na stretnutí rodičov a zamestnancov školy. Je zavesený v šatni MŠ a prístupný  kedykoľvek k nahliadnutiu.</w:t>
      </w:r>
    </w:p>
    <w:p w14:paraId="71814EE5" w14:textId="77777777" w:rsidR="00FF5B79" w:rsidRPr="00290272" w:rsidRDefault="00FF5B79" w:rsidP="00FF5B7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B1025ED" w14:textId="69460460" w:rsidR="00A97FAE" w:rsidRDefault="00A97FAE" w:rsidP="00FF5B7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E22B895" w14:textId="55100092" w:rsidR="00592183" w:rsidRDefault="00592183" w:rsidP="00FF5B7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1F2D613" w14:textId="3C0B8C77" w:rsidR="00592183" w:rsidRDefault="00592183" w:rsidP="00FF5B7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2188AD9" w14:textId="77777777" w:rsidR="00592183" w:rsidRPr="00290272" w:rsidRDefault="00592183" w:rsidP="00FF5B7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B0B6312" w14:textId="56C58368" w:rsidR="00FF5B79" w:rsidRPr="00290272" w:rsidRDefault="00FF5B79" w:rsidP="00FF5B79">
      <w:pPr>
        <w:jc w:val="both"/>
        <w:rPr>
          <w:rFonts w:asciiTheme="minorHAnsi" w:hAnsiTheme="minorHAnsi" w:cstheme="minorHAnsi"/>
          <w:sz w:val="22"/>
          <w:szCs w:val="22"/>
        </w:rPr>
      </w:pPr>
      <w:r w:rsidRPr="00290272">
        <w:rPr>
          <w:rFonts w:asciiTheme="minorHAnsi" w:hAnsiTheme="minorHAnsi" w:cstheme="minorHAnsi"/>
          <w:sz w:val="22"/>
          <w:szCs w:val="22"/>
        </w:rPr>
        <w:t>Školský poriadok Materskej šk</w:t>
      </w:r>
      <w:r w:rsidR="00A97FAE" w:rsidRPr="00290272">
        <w:rPr>
          <w:rFonts w:asciiTheme="minorHAnsi" w:hAnsiTheme="minorHAnsi" w:cstheme="minorHAnsi"/>
          <w:sz w:val="22"/>
          <w:szCs w:val="22"/>
        </w:rPr>
        <w:t>oly</w:t>
      </w:r>
      <w:r w:rsidR="00DC152E">
        <w:rPr>
          <w:rFonts w:asciiTheme="minorHAnsi" w:hAnsiTheme="minorHAnsi" w:cstheme="minorHAnsi"/>
          <w:sz w:val="22"/>
          <w:szCs w:val="22"/>
        </w:rPr>
        <w:t xml:space="preserve"> v Pate je platný dňom 10.9.2025</w:t>
      </w:r>
      <w:r w:rsidRPr="00290272">
        <w:rPr>
          <w:rFonts w:asciiTheme="minorHAnsi" w:hAnsiTheme="minorHAnsi" w:cstheme="minorHAnsi"/>
          <w:sz w:val="22"/>
          <w:szCs w:val="22"/>
        </w:rPr>
        <w:t>.</w:t>
      </w:r>
    </w:p>
    <w:p w14:paraId="35C934A8" w14:textId="77777777" w:rsidR="00A97FAE" w:rsidRPr="00290272" w:rsidRDefault="00A97FAE" w:rsidP="00FF5B7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EE46807" w14:textId="0219E094" w:rsidR="00FF5B79" w:rsidRPr="00290272" w:rsidRDefault="00FF5B79" w:rsidP="00FF5B79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290272">
        <w:rPr>
          <w:rFonts w:asciiTheme="minorHAnsi" w:hAnsiTheme="minorHAnsi" w:cstheme="minorHAnsi"/>
          <w:b/>
          <w:sz w:val="22"/>
          <w:szCs w:val="22"/>
        </w:rPr>
        <w:t>Zrušovacie ustanovenie</w:t>
      </w:r>
    </w:p>
    <w:p w14:paraId="39136AAB" w14:textId="4DBCF2F1" w:rsidR="008B4738" w:rsidRDefault="00FF5B79" w:rsidP="000E6BEC">
      <w:pPr>
        <w:jc w:val="both"/>
        <w:rPr>
          <w:rFonts w:asciiTheme="minorHAnsi" w:hAnsiTheme="minorHAnsi" w:cstheme="minorHAnsi"/>
          <w:sz w:val="22"/>
          <w:szCs w:val="22"/>
        </w:rPr>
      </w:pPr>
      <w:r w:rsidRPr="00290272">
        <w:rPr>
          <w:rFonts w:asciiTheme="minorHAnsi" w:hAnsiTheme="minorHAnsi" w:cstheme="minorHAnsi"/>
          <w:sz w:val="22"/>
          <w:szCs w:val="22"/>
        </w:rPr>
        <w:t xml:space="preserve">Vydaním školského </w:t>
      </w:r>
      <w:r w:rsidR="00E94026">
        <w:rPr>
          <w:rFonts w:asciiTheme="minorHAnsi" w:hAnsiTheme="minorHAnsi" w:cstheme="minorHAnsi"/>
          <w:sz w:val="22"/>
          <w:szCs w:val="22"/>
        </w:rPr>
        <w:t>poriadku sa dňom 08</w:t>
      </w:r>
      <w:r w:rsidR="00DC152E">
        <w:rPr>
          <w:rFonts w:asciiTheme="minorHAnsi" w:hAnsiTheme="minorHAnsi" w:cstheme="minorHAnsi"/>
          <w:sz w:val="22"/>
          <w:szCs w:val="22"/>
        </w:rPr>
        <w:t>.09.2025</w:t>
      </w:r>
      <w:r w:rsidRPr="00290272">
        <w:rPr>
          <w:rFonts w:asciiTheme="minorHAnsi" w:hAnsiTheme="minorHAnsi" w:cstheme="minorHAnsi"/>
          <w:sz w:val="22"/>
          <w:szCs w:val="22"/>
        </w:rPr>
        <w:t xml:space="preserve"> </w:t>
      </w:r>
      <w:r w:rsidR="00A97FAE" w:rsidRPr="00290272">
        <w:rPr>
          <w:rFonts w:asciiTheme="minorHAnsi" w:hAnsiTheme="minorHAnsi" w:cstheme="minorHAnsi"/>
          <w:sz w:val="22"/>
          <w:szCs w:val="22"/>
        </w:rPr>
        <w:t xml:space="preserve">ruší platnosť predchádzajúceho </w:t>
      </w:r>
      <w:r w:rsidR="001916C1">
        <w:rPr>
          <w:rFonts w:asciiTheme="minorHAnsi" w:hAnsiTheme="minorHAnsi" w:cstheme="minorHAnsi"/>
          <w:sz w:val="22"/>
          <w:szCs w:val="22"/>
        </w:rPr>
        <w:t>školského poriadku M</w:t>
      </w:r>
      <w:r w:rsidRPr="00290272">
        <w:rPr>
          <w:rFonts w:asciiTheme="minorHAnsi" w:hAnsiTheme="minorHAnsi" w:cstheme="minorHAnsi"/>
          <w:sz w:val="22"/>
          <w:szCs w:val="22"/>
        </w:rPr>
        <w:t>atersk</w:t>
      </w:r>
      <w:r w:rsidR="00A97FAE" w:rsidRPr="00290272">
        <w:rPr>
          <w:rFonts w:asciiTheme="minorHAnsi" w:hAnsiTheme="minorHAnsi" w:cstheme="minorHAnsi"/>
          <w:sz w:val="22"/>
          <w:szCs w:val="22"/>
        </w:rPr>
        <w:t xml:space="preserve">ej školy </w:t>
      </w:r>
      <w:r w:rsidR="001916C1">
        <w:rPr>
          <w:rFonts w:asciiTheme="minorHAnsi" w:hAnsiTheme="minorHAnsi" w:cstheme="minorHAnsi"/>
          <w:sz w:val="22"/>
          <w:szCs w:val="22"/>
        </w:rPr>
        <w:t xml:space="preserve">Pata </w:t>
      </w:r>
      <w:r w:rsidR="00DC152E">
        <w:rPr>
          <w:rFonts w:asciiTheme="minorHAnsi" w:hAnsiTheme="minorHAnsi" w:cstheme="minorHAnsi"/>
          <w:sz w:val="22"/>
          <w:szCs w:val="22"/>
        </w:rPr>
        <w:t>zo dňa 10.09</w:t>
      </w:r>
      <w:r w:rsidRPr="00290272">
        <w:rPr>
          <w:rFonts w:asciiTheme="minorHAnsi" w:hAnsiTheme="minorHAnsi" w:cstheme="minorHAnsi"/>
          <w:sz w:val="22"/>
          <w:szCs w:val="22"/>
        </w:rPr>
        <w:t>.</w:t>
      </w:r>
      <w:r w:rsidR="00DC152E">
        <w:rPr>
          <w:rFonts w:asciiTheme="minorHAnsi" w:hAnsiTheme="minorHAnsi" w:cstheme="minorHAnsi"/>
          <w:sz w:val="22"/>
          <w:szCs w:val="22"/>
        </w:rPr>
        <w:t>2024</w:t>
      </w:r>
    </w:p>
    <w:p w14:paraId="2CF2B485" w14:textId="77777777" w:rsidR="000E6BEC" w:rsidRDefault="000E6BEC" w:rsidP="000E6BE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6222E9B" w14:textId="77777777" w:rsidR="000E6BEC" w:rsidRDefault="000E6BEC" w:rsidP="000E6BE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E6E0272" w14:textId="77777777" w:rsidR="000E6BEC" w:rsidRDefault="000E6BEC" w:rsidP="000E6BE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094B0ED" w14:textId="77777777" w:rsidR="000E6BEC" w:rsidRPr="000E6BEC" w:rsidRDefault="000E6BEC" w:rsidP="000E6BE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A0399A4" w14:textId="272A0F4F" w:rsidR="008B4738" w:rsidRDefault="008B4738" w:rsidP="000540B6">
      <w:pPr>
        <w:jc w:val="center"/>
        <w:rPr>
          <w:b/>
        </w:rPr>
      </w:pPr>
    </w:p>
    <w:p w14:paraId="1C7317F3" w14:textId="3A338E63" w:rsidR="00A523F5" w:rsidRDefault="00A523F5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6994404B" w14:textId="77777777" w:rsidR="00C43423" w:rsidRDefault="00C43423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41599721" w14:textId="77777777" w:rsidR="00C43423" w:rsidRDefault="00C43423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71E2C752" w14:textId="77777777" w:rsidR="00C43423" w:rsidRDefault="00C43423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7DFCEAE1" w14:textId="77777777" w:rsidR="00C43423" w:rsidRDefault="00C43423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243C71FD" w14:textId="77777777" w:rsidR="00C43423" w:rsidRDefault="00C43423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600459CC" w14:textId="77777777" w:rsidR="00C43423" w:rsidRDefault="00C43423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1237B94D" w14:textId="2472B7DD" w:rsidR="000540B6" w:rsidRDefault="000540B6" w:rsidP="000540B6">
      <w:pPr>
        <w:jc w:val="center"/>
        <w:rPr>
          <w:rFonts w:asciiTheme="minorHAnsi" w:hAnsiTheme="minorHAnsi"/>
          <w:b/>
          <w:sz w:val="22"/>
          <w:szCs w:val="22"/>
        </w:rPr>
      </w:pPr>
      <w:r w:rsidRPr="000A4596">
        <w:rPr>
          <w:rFonts w:asciiTheme="minorHAnsi" w:hAnsiTheme="minorHAnsi"/>
          <w:b/>
          <w:sz w:val="22"/>
          <w:szCs w:val="22"/>
        </w:rPr>
        <w:lastRenderedPageBreak/>
        <w:t>Zoznam použitých všeobecne záväzných právnych predpisov:</w:t>
      </w:r>
    </w:p>
    <w:p w14:paraId="2559C291" w14:textId="7F8A0884" w:rsidR="008B4738" w:rsidRDefault="008B4738" w:rsidP="000540B6">
      <w:pPr>
        <w:jc w:val="center"/>
        <w:rPr>
          <w:rFonts w:asciiTheme="minorHAnsi" w:hAnsiTheme="minorHAnsi"/>
          <w:b/>
          <w:sz w:val="22"/>
          <w:szCs w:val="22"/>
        </w:rPr>
      </w:pPr>
    </w:p>
    <w:p w14:paraId="6D75B9F8" w14:textId="77777777" w:rsidR="008B4738" w:rsidRPr="000A4596" w:rsidRDefault="008B4738" w:rsidP="008B4738">
      <w:pPr>
        <w:jc w:val="both"/>
        <w:rPr>
          <w:rFonts w:asciiTheme="minorHAnsi" w:hAnsiTheme="minorHAnsi"/>
          <w:b/>
          <w:sz w:val="22"/>
          <w:szCs w:val="22"/>
        </w:rPr>
      </w:pPr>
    </w:p>
    <w:p w14:paraId="30B1BF9A" w14:textId="77777777" w:rsidR="000540B6" w:rsidRPr="000A4596" w:rsidRDefault="000540B6" w:rsidP="000540B6">
      <w:pPr>
        <w:rPr>
          <w:rFonts w:asciiTheme="minorHAnsi" w:hAnsiTheme="minorHAnsi"/>
          <w:b/>
          <w:sz w:val="22"/>
          <w:szCs w:val="22"/>
        </w:rPr>
      </w:pPr>
    </w:p>
    <w:p w14:paraId="4E2F53C6" w14:textId="20BFA5B9" w:rsidR="008B4738" w:rsidRDefault="000540B6" w:rsidP="000540B6">
      <w:pPr>
        <w:jc w:val="both"/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 </w:t>
      </w:r>
    </w:p>
    <w:p w14:paraId="41BA0CFC" w14:textId="199AB2F7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Zákon</w:t>
      </w:r>
      <w:r w:rsidRPr="008B4738">
        <w:rPr>
          <w:rFonts w:asciiTheme="minorHAnsi" w:hAnsiTheme="minorHAnsi"/>
        </w:rPr>
        <w:t xml:space="preserve"> č. 245/2008 Z. z. o výchove a vzdelávaní (školský zákon) a o zmene a doplnení niektorých zákonov</w:t>
      </w:r>
    </w:p>
    <w:p w14:paraId="1990EADA" w14:textId="5E9C0902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Zákon</w:t>
      </w:r>
      <w:r w:rsidRPr="008B4738">
        <w:rPr>
          <w:rFonts w:asciiTheme="minorHAnsi" w:hAnsiTheme="minorHAnsi"/>
        </w:rPr>
        <w:t xml:space="preserve"> č. 355/2007 Z. z. o ochrane, podpore a rozvoji verejného zdravia a o zmene a doplnení niektorých zákonov v znení neskorších predpisov</w:t>
      </w:r>
    </w:p>
    <w:p w14:paraId="678E75B9" w14:textId="4C3DE5F8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Zákon č.</w:t>
      </w:r>
      <w:r w:rsidRPr="008B4738">
        <w:rPr>
          <w:rFonts w:asciiTheme="minorHAnsi" w:hAnsiTheme="minorHAnsi"/>
        </w:rPr>
        <w:t>596/2003 Z. z. o štátnej správe v školstve a školskej samospráve a o doplnení niektorých zákonov v znení neskorších predpisov</w:t>
      </w:r>
    </w:p>
    <w:p w14:paraId="5F4733D0" w14:textId="065477FD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Zákon</w:t>
      </w:r>
      <w:r w:rsidRPr="008B4738">
        <w:rPr>
          <w:rFonts w:asciiTheme="minorHAnsi" w:hAnsiTheme="minorHAnsi"/>
        </w:rPr>
        <w:t xml:space="preserve"> č. 138/2019 Z. z. o pedagogických zamestnancoch a odborných zamestnancoch a o doplnení niektorých zákonov</w:t>
      </w:r>
    </w:p>
    <w:p w14:paraId="5A3A162C" w14:textId="45B31DEB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Zákon</w:t>
      </w:r>
      <w:r w:rsidRPr="008B4738">
        <w:rPr>
          <w:rFonts w:asciiTheme="minorHAnsi" w:hAnsiTheme="minorHAnsi"/>
        </w:rPr>
        <w:t xml:space="preserve"> č. 18/2018 Z. z. Zákon o ochrane osobných údajov a o zmene a doplnení niektorých zákonov</w:t>
      </w:r>
    </w:p>
    <w:p w14:paraId="0957FF53" w14:textId="77777777" w:rsidR="008B4738" w:rsidRDefault="000540B6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Zákon č. 417/2013 Z. z. o pomoci v hmotnej núdzi a príspevkov k dávke v hmotnej núdzi</w:t>
      </w:r>
    </w:p>
    <w:p w14:paraId="6B09742A" w14:textId="77777777" w:rsidR="008B4738" w:rsidRDefault="000540B6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Zákon č. 124/2006 Z. z. o bezpečnosti a ochrane zdravia pri práci v znení neskorších predpisov</w:t>
      </w:r>
    </w:p>
    <w:p w14:paraId="7BE47545" w14:textId="77777777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Vyhláška</w:t>
      </w:r>
      <w:r w:rsidRPr="008B4738">
        <w:rPr>
          <w:rFonts w:asciiTheme="minorHAnsi" w:hAnsiTheme="minorHAnsi"/>
        </w:rPr>
        <w:t xml:space="preserve"> MŠ SR č. 306/2008 Z. z. v znení vyhlášky MŠ SR č. 308/2009 Z. z. o materskej škole</w:t>
      </w:r>
    </w:p>
    <w:p w14:paraId="154765D0" w14:textId="77777777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Vyhláška</w:t>
      </w:r>
      <w:r w:rsidRPr="008B4738">
        <w:rPr>
          <w:rFonts w:asciiTheme="minorHAnsi" w:hAnsiTheme="minorHAnsi"/>
        </w:rPr>
        <w:t xml:space="preserve"> MŠ SR č. 541/2021 </w:t>
      </w:r>
      <w:proofErr w:type="spellStart"/>
      <w:r w:rsidRPr="008B4738">
        <w:rPr>
          <w:rFonts w:asciiTheme="minorHAnsi" w:hAnsiTheme="minorHAnsi"/>
        </w:rPr>
        <w:t>Z.z</w:t>
      </w:r>
      <w:proofErr w:type="spellEnd"/>
      <w:r w:rsidRPr="008B4738">
        <w:rPr>
          <w:rFonts w:asciiTheme="minorHAnsi" w:hAnsiTheme="minorHAnsi"/>
        </w:rPr>
        <w:t xml:space="preserve"> o materskej škole v znení neskorších predpisov  </w:t>
      </w:r>
    </w:p>
    <w:p w14:paraId="55467F9C" w14:textId="77777777" w:rsidR="008B4738" w:rsidRDefault="000540B6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Vyhláška MŠ SR č. 306/2008 Z. z. o materskej škole v znení neskorších predpisov</w:t>
      </w:r>
    </w:p>
    <w:p w14:paraId="4F0DF1E4" w14:textId="77777777" w:rsidR="008B4738" w:rsidRDefault="000540B6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VZN obce Pata, ktorým sa určujú výšky príspevkov v školách a v školských zariadeniach v zriaďovateľskej pôsobnosti</w:t>
      </w:r>
    </w:p>
    <w:p w14:paraId="319C1EFF" w14:textId="77777777" w:rsidR="008B4738" w:rsidRDefault="000540B6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Pracovný a prevádzkový poriadok materskej školy</w:t>
      </w:r>
    </w:p>
    <w:p w14:paraId="44BEAB83" w14:textId="77777777" w:rsidR="008B4738" w:rsidRDefault="000540B6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Metodické usmernenie č. 4/2009-R z 11. februára 2009 k zavedeniu jednotného postupu</w:t>
      </w:r>
      <w:r w:rsidR="008B4738">
        <w:rPr>
          <w:rFonts w:asciiTheme="minorHAnsi" w:hAnsiTheme="minorHAnsi"/>
        </w:rPr>
        <w:t xml:space="preserve"> </w:t>
      </w:r>
      <w:r w:rsidRPr="008B4738">
        <w:rPr>
          <w:rFonts w:asciiTheme="minorHAnsi" w:hAnsiTheme="minorHAnsi"/>
        </w:rPr>
        <w:t>škôl, školských zariadení a vysokých škôl pri vzniku registrovaného školského úrazu a</w:t>
      </w:r>
      <w:r w:rsidR="008B4738">
        <w:rPr>
          <w:rFonts w:asciiTheme="minorHAnsi" w:hAnsiTheme="minorHAnsi"/>
        </w:rPr>
        <w:t> </w:t>
      </w:r>
      <w:r w:rsidRPr="008B4738">
        <w:rPr>
          <w:rFonts w:asciiTheme="minorHAnsi" w:hAnsiTheme="minorHAnsi"/>
        </w:rPr>
        <w:t>pri</w:t>
      </w:r>
      <w:r w:rsidR="008B4738">
        <w:rPr>
          <w:rFonts w:asciiTheme="minorHAnsi" w:hAnsiTheme="minorHAnsi"/>
        </w:rPr>
        <w:t xml:space="preserve"> </w:t>
      </w:r>
      <w:r w:rsidRPr="008B4738">
        <w:rPr>
          <w:rFonts w:asciiTheme="minorHAnsi" w:hAnsiTheme="minorHAnsi"/>
        </w:rPr>
        <w:t>evidencii nebezpečných udalostí</w:t>
      </w:r>
    </w:p>
    <w:p w14:paraId="3BB40DF0" w14:textId="77777777" w:rsidR="008B4738" w:rsidRPr="008B4738" w:rsidRDefault="008B4738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Metodický materiál MŠ SR „Vypracovanie školského poriadku v materskej škole“</w:t>
      </w:r>
      <w:r>
        <w:rPr>
          <w:rFonts w:asciiTheme="minorHAnsi" w:hAnsiTheme="minorHAnsi"/>
        </w:rPr>
        <w:t xml:space="preserve"> </w:t>
      </w:r>
      <w:r w:rsidRPr="008B4738">
        <w:rPr>
          <w:rFonts w:asciiTheme="minorHAnsi" w:hAnsiTheme="minorHAnsi"/>
        </w:rPr>
        <w:t>schválený pod číslom 2016-15223/19692:1-10A0, úprava pod číslom: 2021/9805:1-A2110</w:t>
      </w:r>
    </w:p>
    <w:p w14:paraId="2D3F875B" w14:textId="77777777" w:rsidR="008B4738" w:rsidRDefault="000540B6" w:rsidP="007015CB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</w:rPr>
      </w:pPr>
      <w:r w:rsidRPr="008B4738">
        <w:rPr>
          <w:rFonts w:asciiTheme="minorHAnsi" w:hAnsiTheme="minorHAnsi"/>
        </w:rPr>
        <w:t>Usmernenie regionálneho úradu verejného zdravotníctva o donáške diétnych jedál</w:t>
      </w:r>
      <w:r w:rsidR="008B4738">
        <w:rPr>
          <w:rFonts w:asciiTheme="minorHAnsi" w:hAnsiTheme="minorHAnsi"/>
        </w:rPr>
        <w:t xml:space="preserve"> </w:t>
      </w:r>
      <w:r w:rsidRPr="008B4738">
        <w:rPr>
          <w:rFonts w:asciiTheme="minorHAnsi" w:hAnsiTheme="minorHAnsi"/>
        </w:rPr>
        <w:t>pripravovaných v domácom prostredí</w:t>
      </w:r>
    </w:p>
    <w:p w14:paraId="4A0BD121" w14:textId="77777777" w:rsidR="00497F65" w:rsidRDefault="00497F65" w:rsidP="000540B6">
      <w:pPr>
        <w:jc w:val="both"/>
      </w:pPr>
    </w:p>
    <w:p w14:paraId="4262B707" w14:textId="77777777" w:rsidR="00497F65" w:rsidRDefault="00497F65"/>
    <w:p w14:paraId="601471CA" w14:textId="77777777" w:rsidR="00497F65" w:rsidRDefault="00497F65"/>
    <w:p w14:paraId="66476E4D" w14:textId="77777777" w:rsidR="000A4596" w:rsidRPr="000A4596" w:rsidRDefault="000A4596" w:rsidP="000A4596">
      <w:pPr>
        <w:rPr>
          <w:rFonts w:asciiTheme="minorHAnsi" w:hAnsiTheme="minorHAnsi"/>
          <w:b/>
          <w:sz w:val="22"/>
          <w:szCs w:val="22"/>
        </w:rPr>
      </w:pPr>
      <w:r w:rsidRPr="000A4596">
        <w:rPr>
          <w:rFonts w:asciiTheme="minorHAnsi" w:hAnsiTheme="minorHAnsi"/>
          <w:b/>
          <w:sz w:val="22"/>
          <w:szCs w:val="22"/>
        </w:rPr>
        <w:t xml:space="preserve">Použité skratky </w:t>
      </w:r>
    </w:p>
    <w:p w14:paraId="5D5F638D" w14:textId="77777777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Pre zjednodušenie textu sa v školskom poriadku používajú nasledovné skratky: </w:t>
      </w:r>
    </w:p>
    <w:p w14:paraId="1CF266FA" w14:textId="6F2A1FF7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ZZ -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 xml:space="preserve">Zákonný zástupca - Rodič alebo iná fyzická osoba, ktorá má dieťa zverené do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>osobnej starostlivosti alebo pestúnskej starostlivos</w:t>
      </w:r>
      <w:r>
        <w:rPr>
          <w:rFonts w:asciiTheme="minorHAnsi" w:hAnsiTheme="minorHAnsi"/>
          <w:sz w:val="22"/>
          <w:szCs w:val="22"/>
        </w:rPr>
        <w:t xml:space="preserve">ti na základe rozhodnutia súdu </w:t>
      </w:r>
    </w:p>
    <w:p w14:paraId="1A653706" w14:textId="48BEEE1E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MŠ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 xml:space="preserve">Materská škola </w:t>
      </w:r>
    </w:p>
    <w:p w14:paraId="37FCAF7B" w14:textId="5FC1E2D1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proofErr w:type="spellStart"/>
      <w:r w:rsidRPr="000A4596">
        <w:rPr>
          <w:rFonts w:asciiTheme="minorHAnsi" w:hAnsiTheme="minorHAnsi"/>
          <w:sz w:val="22"/>
          <w:szCs w:val="22"/>
        </w:rPr>
        <w:t>CPPPaP</w:t>
      </w:r>
      <w:proofErr w:type="spellEnd"/>
      <w:r w:rsidRPr="000A4596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 xml:space="preserve">Centrum pedagogicko-psychologického poradenstva a prevencie </w:t>
      </w:r>
    </w:p>
    <w:p w14:paraId="73E4D467" w14:textId="7C5B42F6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CŠPP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 xml:space="preserve">Centrum špeciálno-pedagogického poradenstva </w:t>
      </w:r>
    </w:p>
    <w:p w14:paraId="2CB561A4" w14:textId="614DCC6F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>ŠVVP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 xml:space="preserve">Špeciálne výchovno-vzdelávacie potreby </w:t>
      </w:r>
    </w:p>
    <w:p w14:paraId="051D4A62" w14:textId="171D1683" w:rsidR="000A4596" w:rsidRPr="000A4596" w:rsidRDefault="00724AFE" w:rsidP="000A4596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PP</w:t>
      </w:r>
      <w:r w:rsidR="000A4596" w:rsidRPr="000A4596">
        <w:rPr>
          <w:rFonts w:asciiTheme="minorHAnsi" w:hAnsiTheme="minorHAnsi"/>
          <w:sz w:val="22"/>
          <w:szCs w:val="22"/>
        </w:rPr>
        <w:t xml:space="preserve">V </w:t>
      </w:r>
      <w:r w:rsidR="000A4596">
        <w:rPr>
          <w:rFonts w:asciiTheme="minorHAnsi" w:hAnsiTheme="minorHAnsi"/>
          <w:sz w:val="22"/>
          <w:szCs w:val="22"/>
        </w:rPr>
        <w:tab/>
      </w:r>
      <w:r w:rsidR="000A4596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>Povinné predpr</w:t>
      </w:r>
      <w:r w:rsidR="00BD40DB">
        <w:rPr>
          <w:rFonts w:asciiTheme="minorHAnsi" w:hAnsiTheme="minorHAnsi"/>
          <w:sz w:val="22"/>
          <w:szCs w:val="22"/>
        </w:rPr>
        <w:t>i</w:t>
      </w:r>
      <w:r>
        <w:rPr>
          <w:rFonts w:asciiTheme="minorHAnsi" w:hAnsiTheme="minorHAnsi"/>
          <w:sz w:val="22"/>
          <w:szCs w:val="22"/>
        </w:rPr>
        <w:t>márne vzdelávanie</w:t>
      </w:r>
    </w:p>
    <w:p w14:paraId="4FBB40BB" w14:textId="77777777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>IV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Individuálne vzdelávanie</w:t>
      </w:r>
    </w:p>
    <w:p w14:paraId="634951D3" w14:textId="62F8A5DA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PR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 xml:space="preserve">Pedagogická rada </w:t>
      </w:r>
    </w:p>
    <w:p w14:paraId="0ED4EEF0" w14:textId="237919B2" w:rsidR="000A4596" w:rsidRPr="000A4596" w:rsidRDefault="000A4596" w:rsidP="000A4596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RŠ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0A4596">
        <w:rPr>
          <w:rFonts w:asciiTheme="minorHAnsi" w:hAnsiTheme="minorHAnsi"/>
          <w:sz w:val="22"/>
          <w:szCs w:val="22"/>
        </w:rPr>
        <w:t xml:space="preserve">Rada školy </w:t>
      </w:r>
    </w:p>
    <w:p w14:paraId="2BAF4D64" w14:textId="26A3D975" w:rsidR="008B4738" w:rsidRDefault="008B4738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ZR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Združenie rodičov</w:t>
      </w:r>
    </w:p>
    <w:p w14:paraId="64AF64C3" w14:textId="77777777" w:rsidR="00320EDA" w:rsidRDefault="000A4596" w:rsidP="00320EDA">
      <w:pPr>
        <w:rPr>
          <w:rFonts w:asciiTheme="minorHAnsi" w:hAnsiTheme="minorHAnsi"/>
          <w:sz w:val="22"/>
          <w:szCs w:val="22"/>
        </w:rPr>
      </w:pPr>
      <w:r w:rsidRPr="000A4596">
        <w:rPr>
          <w:rFonts w:asciiTheme="minorHAnsi" w:hAnsiTheme="minorHAnsi"/>
          <w:sz w:val="22"/>
          <w:szCs w:val="22"/>
        </w:rPr>
        <w:t xml:space="preserve">VZN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="008B4738">
        <w:rPr>
          <w:rFonts w:asciiTheme="minorHAnsi" w:hAnsiTheme="minorHAnsi"/>
          <w:sz w:val="22"/>
          <w:szCs w:val="22"/>
        </w:rPr>
        <w:t xml:space="preserve">Všeobecne záväzné nariadenie </w:t>
      </w:r>
    </w:p>
    <w:p w14:paraId="35CEB468" w14:textId="34479993" w:rsidR="00AB37B7" w:rsidRDefault="00320EDA" w:rsidP="00320ED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320EDA">
        <w:rPr>
          <w:rFonts w:asciiTheme="minorHAnsi" w:hAnsiTheme="minorHAnsi" w:cstheme="minorHAnsi"/>
          <w:sz w:val="22"/>
          <w:szCs w:val="22"/>
        </w:rPr>
        <w:t>Príloha č.1</w:t>
      </w:r>
    </w:p>
    <w:p w14:paraId="7584FCBB" w14:textId="6D4C235E" w:rsidR="00AB37B7" w:rsidRPr="001916C1" w:rsidRDefault="00AB37B7" w:rsidP="00AB37B7">
      <w:pPr>
        <w:ind w:left="7788"/>
        <w:rPr>
          <w:rFonts w:asciiTheme="minorHAnsi" w:hAnsiTheme="minorHAnsi"/>
          <w:sz w:val="22"/>
          <w:szCs w:val="22"/>
        </w:rPr>
      </w:pPr>
    </w:p>
    <w:p w14:paraId="6AE08AF9" w14:textId="77777777" w:rsidR="00AB37B7" w:rsidRPr="001916C1" w:rsidRDefault="00AB37B7" w:rsidP="00AB37B7">
      <w:pPr>
        <w:rPr>
          <w:rFonts w:asciiTheme="minorHAnsi" w:hAnsiTheme="minorHAnsi"/>
          <w:sz w:val="22"/>
          <w:szCs w:val="22"/>
        </w:rPr>
      </w:pPr>
    </w:p>
    <w:p w14:paraId="778FE8AC" w14:textId="77777777" w:rsidR="00AB37B7" w:rsidRPr="001916C1" w:rsidRDefault="00AB37B7" w:rsidP="00AB37B7">
      <w:pPr>
        <w:rPr>
          <w:rFonts w:asciiTheme="minorHAnsi" w:hAnsiTheme="minorHAnsi"/>
          <w:sz w:val="22"/>
          <w:szCs w:val="22"/>
        </w:rPr>
      </w:pPr>
    </w:p>
    <w:p w14:paraId="6E53D9CA" w14:textId="77777777" w:rsidR="00AB37B7" w:rsidRPr="001916C1" w:rsidRDefault="00AB37B7" w:rsidP="00AB37B7">
      <w:pPr>
        <w:rPr>
          <w:rFonts w:asciiTheme="minorHAnsi" w:hAnsiTheme="minorHAnsi"/>
          <w:sz w:val="22"/>
          <w:szCs w:val="22"/>
        </w:rPr>
      </w:pPr>
    </w:p>
    <w:p w14:paraId="09E099DB" w14:textId="146F10DF" w:rsidR="00AB37B7" w:rsidRPr="001916C1" w:rsidRDefault="006B5112" w:rsidP="00DC2D58">
      <w:pPr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Školský rok: 2025/2026</w:t>
      </w:r>
    </w:p>
    <w:p w14:paraId="0CBEA5C5" w14:textId="77777777" w:rsidR="00AB37B7" w:rsidRPr="001916C1" w:rsidRDefault="00AB37B7" w:rsidP="00DC2D58">
      <w:pPr>
        <w:jc w:val="center"/>
        <w:rPr>
          <w:rFonts w:asciiTheme="minorHAnsi" w:hAnsiTheme="minorHAnsi"/>
          <w:b/>
          <w:sz w:val="22"/>
          <w:szCs w:val="22"/>
        </w:rPr>
      </w:pPr>
    </w:p>
    <w:p w14:paraId="7DE84713" w14:textId="77777777" w:rsidR="00E32299" w:rsidRPr="001916C1" w:rsidRDefault="00E32299" w:rsidP="00DC2D58">
      <w:pPr>
        <w:jc w:val="center"/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Materská škola, Lazová 926/5, 925 53 Pata</w:t>
      </w:r>
    </w:p>
    <w:p w14:paraId="524A2ED6" w14:textId="51A90D4A" w:rsidR="00E32299" w:rsidRPr="001916C1" w:rsidRDefault="00E32299" w:rsidP="00DC2D58">
      <w:pPr>
        <w:jc w:val="center"/>
        <w:rPr>
          <w:rFonts w:asciiTheme="minorHAnsi" w:hAnsiTheme="minorHAnsi"/>
          <w:sz w:val="22"/>
          <w:szCs w:val="22"/>
        </w:rPr>
      </w:pPr>
    </w:p>
    <w:p w14:paraId="5737468D" w14:textId="6AC7ACC0" w:rsidR="00E32299" w:rsidRPr="001916C1" w:rsidRDefault="00DC2D58" w:rsidP="00DC2D58">
      <w:pPr>
        <w:jc w:val="center"/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Riaditeľka materskej</w:t>
      </w:r>
      <w:r w:rsidR="00E32299" w:rsidRPr="001916C1">
        <w:rPr>
          <w:rFonts w:asciiTheme="minorHAnsi" w:hAnsiTheme="minorHAnsi"/>
          <w:sz w:val="22"/>
          <w:szCs w:val="22"/>
        </w:rPr>
        <w:t xml:space="preserve"> šk</w:t>
      </w:r>
      <w:r w:rsidRPr="001916C1">
        <w:rPr>
          <w:rFonts w:asciiTheme="minorHAnsi" w:hAnsiTheme="minorHAnsi"/>
          <w:sz w:val="22"/>
          <w:szCs w:val="22"/>
        </w:rPr>
        <w:t xml:space="preserve">oly v Pate určuje prevádzku </w:t>
      </w:r>
      <w:r w:rsidR="00E32299" w:rsidRPr="001916C1">
        <w:rPr>
          <w:rFonts w:asciiTheme="minorHAnsi" w:hAnsiTheme="minorHAnsi"/>
          <w:sz w:val="22"/>
          <w:szCs w:val="22"/>
        </w:rPr>
        <w:t>materskej školy nasledovne :</w:t>
      </w:r>
    </w:p>
    <w:p w14:paraId="407249FE" w14:textId="77777777" w:rsidR="00DC2D58" w:rsidRPr="001916C1" w:rsidRDefault="00DC2D58" w:rsidP="00DC2D58">
      <w:pPr>
        <w:jc w:val="center"/>
        <w:rPr>
          <w:rFonts w:asciiTheme="minorHAnsi" w:hAnsiTheme="minorHAnsi"/>
          <w:sz w:val="22"/>
          <w:szCs w:val="22"/>
        </w:rPr>
      </w:pPr>
    </w:p>
    <w:p w14:paraId="7E9A6D08" w14:textId="08CD8EBD" w:rsidR="00E32299" w:rsidRPr="001916C1" w:rsidRDefault="00E32299" w:rsidP="00DC2D58">
      <w:pPr>
        <w:jc w:val="center"/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Materská škola je v prevádzke v pracovných dňoch od 6.30</w:t>
      </w:r>
      <w:r w:rsidR="00DC2D58" w:rsidRPr="001916C1">
        <w:rPr>
          <w:rFonts w:asciiTheme="minorHAnsi" w:hAnsiTheme="minorHAnsi"/>
          <w:sz w:val="22"/>
          <w:szCs w:val="22"/>
        </w:rPr>
        <w:t>h. do 16.00h</w:t>
      </w:r>
      <w:r w:rsidRPr="001916C1">
        <w:rPr>
          <w:rFonts w:asciiTheme="minorHAnsi" w:hAnsiTheme="minorHAnsi"/>
          <w:sz w:val="22"/>
          <w:szCs w:val="22"/>
        </w:rPr>
        <w:t>.</w:t>
      </w:r>
    </w:p>
    <w:p w14:paraId="54CBD8D8" w14:textId="5D6FAA9F" w:rsidR="00DC2D58" w:rsidRPr="001916C1" w:rsidRDefault="00DC2D58" w:rsidP="00DC2D58">
      <w:pPr>
        <w:jc w:val="center"/>
        <w:rPr>
          <w:rFonts w:asciiTheme="minorHAnsi" w:hAnsiTheme="minorHAnsi"/>
          <w:sz w:val="22"/>
          <w:szCs w:val="22"/>
        </w:rPr>
      </w:pPr>
    </w:p>
    <w:p w14:paraId="6DFB3A1B" w14:textId="77777777" w:rsidR="00DC2D58" w:rsidRPr="001916C1" w:rsidRDefault="00DC2D58" w:rsidP="00DC2D58">
      <w:pPr>
        <w:jc w:val="center"/>
        <w:rPr>
          <w:rFonts w:asciiTheme="minorHAnsi" w:hAnsiTheme="minorHAnsi"/>
          <w:sz w:val="22"/>
          <w:szCs w:val="22"/>
        </w:rPr>
      </w:pPr>
    </w:p>
    <w:p w14:paraId="113EB4AB" w14:textId="77777777" w:rsidR="00DC2D58" w:rsidRPr="001916C1" w:rsidRDefault="00DC2D58" w:rsidP="00DC2D58">
      <w:pPr>
        <w:jc w:val="center"/>
        <w:rPr>
          <w:rFonts w:asciiTheme="minorHAnsi" w:hAnsiTheme="minorHAnsi"/>
          <w:sz w:val="22"/>
          <w:szCs w:val="22"/>
        </w:rPr>
      </w:pPr>
    </w:p>
    <w:p w14:paraId="77071D58" w14:textId="51E7FAA6" w:rsidR="00E32299" w:rsidRPr="001916C1" w:rsidRDefault="00E32299" w:rsidP="00E32299">
      <w:pPr>
        <w:rPr>
          <w:rFonts w:asciiTheme="minorHAnsi" w:hAnsiTheme="minorHAnsi"/>
          <w:sz w:val="22"/>
          <w:szCs w:val="22"/>
        </w:rPr>
      </w:pPr>
    </w:p>
    <w:p w14:paraId="783067AD" w14:textId="77777777" w:rsidR="00DC2D58" w:rsidRPr="001916C1" w:rsidRDefault="00DC2D58" w:rsidP="00E32299">
      <w:pPr>
        <w:rPr>
          <w:rFonts w:asciiTheme="minorHAnsi" w:hAnsiTheme="minorHAnsi"/>
          <w:sz w:val="22"/>
          <w:szCs w:val="22"/>
        </w:rPr>
      </w:pPr>
    </w:p>
    <w:p w14:paraId="2FF738B8" w14:textId="77777777" w:rsidR="00DC2D58" w:rsidRPr="001916C1" w:rsidRDefault="00DC2D58" w:rsidP="00E32299">
      <w:pPr>
        <w:rPr>
          <w:rFonts w:asciiTheme="minorHAnsi" w:hAnsiTheme="minorHAnsi"/>
          <w:sz w:val="22"/>
          <w:szCs w:val="22"/>
        </w:rPr>
      </w:pPr>
    </w:p>
    <w:p w14:paraId="66FDB98B" w14:textId="2D9ED64F" w:rsidR="00E32299" w:rsidRPr="001916C1" w:rsidRDefault="00E32299" w:rsidP="00E32299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b/>
          <w:sz w:val="22"/>
          <w:szCs w:val="22"/>
        </w:rPr>
        <w:t>Vyjadrenie zriaďovateľa</w:t>
      </w:r>
      <w:r w:rsidRPr="001916C1">
        <w:rPr>
          <w:rFonts w:asciiTheme="minorHAnsi" w:hAnsiTheme="minorHAnsi"/>
          <w:sz w:val="22"/>
          <w:szCs w:val="22"/>
        </w:rPr>
        <w:t>:</w:t>
      </w:r>
    </w:p>
    <w:p w14:paraId="2D28F5CF" w14:textId="77777777" w:rsidR="00DC2D58" w:rsidRPr="001916C1" w:rsidRDefault="00DC2D58" w:rsidP="00E32299">
      <w:pPr>
        <w:rPr>
          <w:rFonts w:asciiTheme="minorHAnsi" w:hAnsiTheme="minorHAnsi"/>
          <w:sz w:val="22"/>
          <w:szCs w:val="22"/>
        </w:rPr>
      </w:pPr>
    </w:p>
    <w:p w14:paraId="2EC3FE03" w14:textId="4B87A099" w:rsidR="00E32299" w:rsidRPr="001916C1" w:rsidRDefault="00E32299" w:rsidP="00E32299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Schvaľujem prevádzku materskej školy.</w:t>
      </w:r>
    </w:p>
    <w:p w14:paraId="2FF47DE0" w14:textId="4B6AB9DB" w:rsidR="00E32299" w:rsidRPr="001916C1" w:rsidRDefault="00DC2D58" w:rsidP="00DC2D58">
      <w:pPr>
        <w:ind w:left="4248" w:firstLine="708"/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.....</w:t>
      </w:r>
      <w:r w:rsidR="00E32299" w:rsidRPr="001916C1">
        <w:rPr>
          <w:rFonts w:asciiTheme="minorHAnsi" w:hAnsiTheme="minorHAnsi"/>
          <w:sz w:val="22"/>
          <w:szCs w:val="22"/>
        </w:rPr>
        <w:t>.......</w:t>
      </w:r>
      <w:r w:rsidRPr="001916C1">
        <w:rPr>
          <w:rFonts w:asciiTheme="minorHAnsi" w:hAnsiTheme="minorHAnsi"/>
          <w:sz w:val="22"/>
          <w:szCs w:val="22"/>
        </w:rPr>
        <w:t>....</w:t>
      </w:r>
      <w:r w:rsidR="00E32299" w:rsidRPr="001916C1">
        <w:rPr>
          <w:rFonts w:asciiTheme="minorHAnsi" w:hAnsiTheme="minorHAnsi"/>
          <w:sz w:val="22"/>
          <w:szCs w:val="22"/>
        </w:rPr>
        <w:t>.......</w:t>
      </w:r>
      <w:r w:rsidRPr="001916C1">
        <w:rPr>
          <w:rFonts w:asciiTheme="minorHAnsi" w:hAnsiTheme="minorHAnsi"/>
          <w:sz w:val="22"/>
          <w:szCs w:val="22"/>
        </w:rPr>
        <w:t>.........</w:t>
      </w:r>
      <w:r w:rsidR="00E32299" w:rsidRPr="001916C1">
        <w:rPr>
          <w:rFonts w:asciiTheme="minorHAnsi" w:hAnsiTheme="minorHAnsi"/>
          <w:sz w:val="22"/>
          <w:szCs w:val="22"/>
        </w:rPr>
        <w:t xml:space="preserve">...................... </w:t>
      </w:r>
    </w:p>
    <w:p w14:paraId="4EB5C0A3" w14:textId="6AB8B0CA" w:rsidR="00AB37B7" w:rsidRPr="001916C1" w:rsidRDefault="00DC2D58" w:rsidP="00E32299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  <w:t xml:space="preserve">    PaedDr. Jozef </w:t>
      </w:r>
      <w:proofErr w:type="spellStart"/>
      <w:r w:rsidRPr="001916C1">
        <w:rPr>
          <w:rFonts w:asciiTheme="minorHAnsi" w:hAnsiTheme="minorHAnsi"/>
          <w:sz w:val="22"/>
          <w:szCs w:val="22"/>
        </w:rPr>
        <w:t>Berčík</w:t>
      </w:r>
      <w:proofErr w:type="spellEnd"/>
      <w:r w:rsidRPr="001916C1">
        <w:rPr>
          <w:rFonts w:asciiTheme="minorHAnsi" w:hAnsiTheme="minorHAnsi"/>
          <w:sz w:val="22"/>
          <w:szCs w:val="22"/>
        </w:rPr>
        <w:t xml:space="preserve">, PhD. </w:t>
      </w:r>
    </w:p>
    <w:p w14:paraId="7AE8FC97" w14:textId="02299EA2" w:rsidR="00DC2D58" w:rsidRPr="001916C1" w:rsidRDefault="00DC2D58" w:rsidP="00E32299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</w:r>
      <w:r w:rsidRPr="001916C1">
        <w:rPr>
          <w:rFonts w:asciiTheme="minorHAnsi" w:hAnsiTheme="minorHAnsi"/>
          <w:sz w:val="22"/>
          <w:szCs w:val="22"/>
        </w:rPr>
        <w:tab/>
        <w:t xml:space="preserve">             starosta obce</w:t>
      </w:r>
    </w:p>
    <w:p w14:paraId="11B75072" w14:textId="4095E39B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51499902" w14:textId="0F7FCA8E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348A617C" w14:textId="3BCA98DB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6656D5FC" w14:textId="2C5C08E1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61CD5B88" w14:textId="1E3D484D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300B67EC" w14:textId="409E9A2F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1F8DC190" w14:textId="1C47658A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7A0F29C2" w14:textId="32C1F462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55C925A6" w14:textId="20B6272D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0709A2F9" w14:textId="17BDD1B9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68236093" w14:textId="303CD459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28AB3838" w14:textId="4B9886AC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35735584" w14:textId="24A48B69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5785088B" w14:textId="25A5AEB0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602B68E2" w14:textId="7C6382DC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10A02D2F" w14:textId="6BF20FE8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40591B16" w14:textId="3570F2BC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491CE4AC" w14:textId="747D742C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0BDEA616" w14:textId="77965542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5D51B8D0" w14:textId="232BFCE0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6990D3C5" w14:textId="741927D2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04199BC7" w14:textId="6579D7C4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0E575612" w14:textId="478D982D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1E13D390" w14:textId="79A7ED49" w:rsidR="00025214" w:rsidRPr="001916C1" w:rsidRDefault="00025214" w:rsidP="00E32299">
      <w:pPr>
        <w:rPr>
          <w:rFonts w:asciiTheme="minorHAnsi" w:hAnsiTheme="minorHAnsi"/>
          <w:sz w:val="22"/>
          <w:szCs w:val="22"/>
        </w:rPr>
      </w:pPr>
    </w:p>
    <w:p w14:paraId="27D5ECF1" w14:textId="51CE4D41" w:rsidR="006B5112" w:rsidRDefault="006B5112" w:rsidP="00025214">
      <w:pPr>
        <w:ind w:left="7080" w:firstLine="708"/>
        <w:rPr>
          <w:rFonts w:asciiTheme="minorHAnsi" w:hAnsiTheme="minorHAnsi"/>
          <w:sz w:val="22"/>
          <w:szCs w:val="22"/>
        </w:rPr>
      </w:pPr>
    </w:p>
    <w:p w14:paraId="7276A2F5" w14:textId="77777777" w:rsidR="003F38AD" w:rsidRDefault="003F38AD" w:rsidP="00025214">
      <w:pPr>
        <w:ind w:left="7080" w:firstLine="708"/>
        <w:rPr>
          <w:rFonts w:asciiTheme="minorHAnsi" w:hAnsiTheme="minorHAnsi"/>
          <w:sz w:val="22"/>
          <w:szCs w:val="22"/>
        </w:rPr>
      </w:pPr>
    </w:p>
    <w:p w14:paraId="70CD93F7" w14:textId="77777777" w:rsidR="006B5112" w:rsidRDefault="006B5112" w:rsidP="00025214">
      <w:pPr>
        <w:ind w:left="7080" w:firstLine="708"/>
        <w:rPr>
          <w:rFonts w:asciiTheme="minorHAnsi" w:hAnsiTheme="minorHAnsi"/>
          <w:sz w:val="22"/>
          <w:szCs w:val="22"/>
        </w:rPr>
      </w:pPr>
    </w:p>
    <w:p w14:paraId="085DF16B" w14:textId="77777777" w:rsidR="006B5112" w:rsidRDefault="006B5112" w:rsidP="00025214">
      <w:pPr>
        <w:ind w:left="7080" w:firstLine="708"/>
        <w:rPr>
          <w:rFonts w:asciiTheme="minorHAnsi" w:hAnsiTheme="minorHAnsi"/>
          <w:sz w:val="22"/>
          <w:szCs w:val="22"/>
        </w:rPr>
      </w:pPr>
    </w:p>
    <w:p w14:paraId="6BEC291D" w14:textId="1D45586C" w:rsidR="00025214" w:rsidRPr="001916C1" w:rsidRDefault="00320EDA" w:rsidP="00025214">
      <w:pPr>
        <w:ind w:left="7080" w:firstLine="708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>Príloha č. 2</w:t>
      </w:r>
    </w:p>
    <w:p w14:paraId="309BC114" w14:textId="77777777" w:rsidR="00025214" w:rsidRPr="001916C1" w:rsidRDefault="00025214" w:rsidP="00025214">
      <w:pPr>
        <w:rPr>
          <w:rFonts w:asciiTheme="minorHAnsi" w:hAnsiTheme="minorHAnsi"/>
          <w:sz w:val="22"/>
          <w:szCs w:val="22"/>
        </w:rPr>
      </w:pPr>
    </w:p>
    <w:p w14:paraId="2F8B00C1" w14:textId="4108D29E" w:rsidR="00025214" w:rsidRPr="001916C1" w:rsidRDefault="00025214" w:rsidP="00025214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Svojim podpisom potvrdzujem, že som sa oboznámil (á) so Školským poriadkom Materskej školy v Pat</w:t>
      </w:r>
      <w:r w:rsidR="00DC152E">
        <w:rPr>
          <w:rFonts w:asciiTheme="minorHAnsi" w:hAnsiTheme="minorHAnsi"/>
          <w:sz w:val="22"/>
          <w:szCs w:val="22"/>
        </w:rPr>
        <w:t>e vydaným dňom ...........................</w:t>
      </w:r>
    </w:p>
    <w:p w14:paraId="7476B49C" w14:textId="08FBC627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3DED74D9" w14:textId="20F92C1A" w:rsidR="00194879" w:rsidRPr="00170713" w:rsidRDefault="00194879" w:rsidP="00025214">
      <w:pPr>
        <w:rPr>
          <w:rFonts w:asciiTheme="minorHAnsi" w:hAnsiTheme="minorHAnsi"/>
          <w:b/>
          <w:sz w:val="22"/>
          <w:szCs w:val="22"/>
        </w:rPr>
      </w:pPr>
      <w:r w:rsidRPr="00170713">
        <w:rPr>
          <w:rFonts w:asciiTheme="minorHAnsi" w:hAnsiTheme="minorHAnsi"/>
          <w:b/>
          <w:sz w:val="22"/>
          <w:szCs w:val="22"/>
        </w:rPr>
        <w:t xml:space="preserve">Pedagogická rada </w:t>
      </w:r>
    </w:p>
    <w:p w14:paraId="6F3AEDB6" w14:textId="77777777" w:rsidR="00025214" w:rsidRPr="001916C1" w:rsidRDefault="00025214" w:rsidP="00025214">
      <w:pPr>
        <w:rPr>
          <w:rFonts w:asciiTheme="minorHAnsi" w:hAnsiTheme="minorHAnsi"/>
          <w:sz w:val="22"/>
          <w:szCs w:val="22"/>
        </w:rPr>
      </w:pPr>
    </w:p>
    <w:p w14:paraId="7633A320" w14:textId="0B38AB7F" w:rsidR="00194879" w:rsidRDefault="009257BC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Bc. Andrea </w:t>
      </w:r>
      <w:proofErr w:type="spellStart"/>
      <w:r>
        <w:rPr>
          <w:rFonts w:asciiTheme="minorHAnsi" w:hAnsiTheme="minorHAnsi"/>
          <w:sz w:val="22"/>
          <w:szCs w:val="22"/>
        </w:rPr>
        <w:t>Jávorková</w:t>
      </w:r>
      <w:proofErr w:type="spellEnd"/>
    </w:p>
    <w:p w14:paraId="794593B5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1817E5A1" w14:textId="1C1F567C" w:rsidR="009257BC" w:rsidRDefault="009257BC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Petra Slaninová</w:t>
      </w:r>
    </w:p>
    <w:p w14:paraId="2E1EE6FE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6E61C6E3" w14:textId="7D407D96" w:rsidR="009257BC" w:rsidRDefault="00170713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Ing. Monika Jašková</w:t>
      </w:r>
    </w:p>
    <w:p w14:paraId="2A1AD0B1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48C749E5" w14:textId="72906FB8" w:rsidR="00170713" w:rsidRDefault="00170713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Mgr. Nikoleta </w:t>
      </w:r>
      <w:proofErr w:type="spellStart"/>
      <w:r>
        <w:rPr>
          <w:rFonts w:asciiTheme="minorHAnsi" w:hAnsiTheme="minorHAnsi"/>
          <w:sz w:val="22"/>
          <w:szCs w:val="22"/>
        </w:rPr>
        <w:t>Heráková</w:t>
      </w:r>
      <w:proofErr w:type="spellEnd"/>
    </w:p>
    <w:p w14:paraId="5B5FE532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547BCC39" w14:textId="61C4F10A" w:rsidR="00170713" w:rsidRDefault="00170713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Dominika Pavelková</w:t>
      </w:r>
    </w:p>
    <w:p w14:paraId="5FE1CEBC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704B504A" w14:textId="08E8A3D5" w:rsidR="00170713" w:rsidRDefault="00170713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Mgr. Ľubica Balážiová</w:t>
      </w:r>
    </w:p>
    <w:p w14:paraId="424BD936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21551034" w14:textId="74C4F083" w:rsidR="00170713" w:rsidRDefault="00170713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Bc. Andrea Viskupová</w:t>
      </w:r>
    </w:p>
    <w:p w14:paraId="7FF4D72D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02E52EFD" w14:textId="72D8BDC3" w:rsidR="00170713" w:rsidRDefault="00170713" w:rsidP="00025214">
      <w:pPr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Bianka</w:t>
      </w:r>
      <w:proofErr w:type="spellEnd"/>
      <w:r>
        <w:rPr>
          <w:rFonts w:asciiTheme="minorHAnsi" w:hAnsi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</w:rPr>
        <w:t>Paulusová</w:t>
      </w:r>
      <w:proofErr w:type="spellEnd"/>
    </w:p>
    <w:p w14:paraId="7F54EC2D" w14:textId="77777777" w:rsidR="00170713" w:rsidRDefault="00170713" w:rsidP="00025214">
      <w:pPr>
        <w:rPr>
          <w:rFonts w:asciiTheme="minorHAnsi" w:hAnsiTheme="minorHAnsi"/>
          <w:sz w:val="22"/>
          <w:szCs w:val="22"/>
        </w:rPr>
      </w:pPr>
    </w:p>
    <w:p w14:paraId="47D050BA" w14:textId="6EEFC491" w:rsidR="00170713" w:rsidRPr="001916C1" w:rsidRDefault="00170713" w:rsidP="000252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Bc. Katarína Horváthová</w:t>
      </w:r>
    </w:p>
    <w:p w14:paraId="0F9D8099" w14:textId="285B306B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4D5D539C" w14:textId="105D603E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6941D275" w14:textId="1D33CB97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671627B6" w14:textId="57FE525F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52AAFDDF" w14:textId="04DA3B6B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43261E76" w14:textId="77777777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1BB37E4A" w14:textId="50008FAF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40950C42" w14:textId="31041818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051D1B93" w14:textId="48B79B7C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46D4D005" w14:textId="6D3D1FD6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5CFB54A5" w14:textId="30EB1A2E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46582131" w14:textId="3DFE1D68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58BAF8FE" w14:textId="17EF1CCA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4B30362B" w14:textId="139ADFB9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3785765A" w14:textId="161A32BD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0619408D" w14:textId="11CE0411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277EC569" w14:textId="456820B1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46BAEE15" w14:textId="0C4C75EC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6C548D7D" w14:textId="02C4DB71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5523283C" w14:textId="40CB69C1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56A4E76E" w14:textId="0F4F4A65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6FE5B997" w14:textId="5B0DB8D6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3878C1A2" w14:textId="0BA9402B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770F5CB4" w14:textId="2364503E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5A670EE6" w14:textId="3EB3661F" w:rsidR="00194879" w:rsidRPr="001916C1" w:rsidRDefault="00194879" w:rsidP="00025214">
      <w:pPr>
        <w:rPr>
          <w:rFonts w:asciiTheme="minorHAnsi" w:hAnsiTheme="minorHAnsi"/>
          <w:sz w:val="22"/>
          <w:szCs w:val="22"/>
        </w:rPr>
      </w:pPr>
    </w:p>
    <w:p w14:paraId="6B8F2C8B" w14:textId="67730633" w:rsidR="00290272" w:rsidRPr="001916C1" w:rsidRDefault="00290272" w:rsidP="00194879">
      <w:pPr>
        <w:ind w:left="7788"/>
        <w:rPr>
          <w:rFonts w:asciiTheme="minorHAnsi" w:hAnsiTheme="minorHAnsi"/>
          <w:sz w:val="22"/>
          <w:szCs w:val="22"/>
        </w:rPr>
      </w:pPr>
    </w:p>
    <w:p w14:paraId="7661F9AF" w14:textId="77777777" w:rsidR="00290272" w:rsidRPr="001916C1" w:rsidRDefault="00290272" w:rsidP="00194879">
      <w:pPr>
        <w:ind w:left="7788"/>
        <w:rPr>
          <w:rFonts w:asciiTheme="minorHAnsi" w:hAnsiTheme="minorHAnsi"/>
          <w:sz w:val="22"/>
          <w:szCs w:val="22"/>
        </w:rPr>
      </w:pPr>
    </w:p>
    <w:p w14:paraId="06BDE51B" w14:textId="77777777" w:rsidR="00DC152E" w:rsidRDefault="00DC152E" w:rsidP="00290272">
      <w:pPr>
        <w:jc w:val="right"/>
        <w:rPr>
          <w:rFonts w:asciiTheme="minorHAnsi" w:hAnsiTheme="minorHAnsi"/>
          <w:sz w:val="22"/>
          <w:szCs w:val="22"/>
        </w:rPr>
      </w:pPr>
    </w:p>
    <w:p w14:paraId="32D399F6" w14:textId="34539D14" w:rsidR="00194879" w:rsidRPr="001916C1" w:rsidRDefault="00DC152E" w:rsidP="00290272">
      <w:pPr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>Príloha č.3</w:t>
      </w:r>
    </w:p>
    <w:p w14:paraId="19289EBA" w14:textId="77777777" w:rsidR="00194879" w:rsidRPr="001916C1" w:rsidRDefault="00194879" w:rsidP="00194879">
      <w:pPr>
        <w:rPr>
          <w:rFonts w:asciiTheme="minorHAnsi" w:hAnsiTheme="minorHAnsi"/>
          <w:sz w:val="22"/>
          <w:szCs w:val="22"/>
        </w:rPr>
      </w:pPr>
    </w:p>
    <w:p w14:paraId="0453421E" w14:textId="68110A9A" w:rsidR="00194879" w:rsidRPr="001916C1" w:rsidRDefault="00194879" w:rsidP="00194879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Svojim podpisom potvrdzujem, že som sa oboznámil (á) so Školským poriadkom Maters</w:t>
      </w:r>
      <w:r w:rsidR="00897967">
        <w:rPr>
          <w:rFonts w:asciiTheme="minorHAnsi" w:hAnsiTheme="minorHAnsi"/>
          <w:sz w:val="22"/>
          <w:szCs w:val="22"/>
        </w:rPr>
        <w:t>kej školy v Pate vydaným dňom 07</w:t>
      </w:r>
      <w:r w:rsidRPr="001916C1">
        <w:rPr>
          <w:rFonts w:asciiTheme="minorHAnsi" w:hAnsiTheme="minorHAnsi"/>
          <w:sz w:val="22"/>
          <w:szCs w:val="22"/>
        </w:rPr>
        <w:t xml:space="preserve">. </w:t>
      </w:r>
      <w:r w:rsidR="00897967">
        <w:rPr>
          <w:rFonts w:asciiTheme="minorHAnsi" w:hAnsiTheme="minorHAnsi"/>
          <w:sz w:val="22"/>
          <w:szCs w:val="22"/>
        </w:rPr>
        <w:t>septembra 2025</w:t>
      </w:r>
      <w:r w:rsidRPr="001916C1">
        <w:rPr>
          <w:rFonts w:asciiTheme="minorHAnsi" w:hAnsiTheme="minorHAnsi"/>
          <w:sz w:val="22"/>
          <w:szCs w:val="22"/>
        </w:rPr>
        <w:t>.</w:t>
      </w:r>
    </w:p>
    <w:p w14:paraId="5E1B598D" w14:textId="5A476D82" w:rsidR="00194879" w:rsidRPr="001916C1" w:rsidRDefault="00194879" w:rsidP="00194879">
      <w:pPr>
        <w:rPr>
          <w:rFonts w:asciiTheme="minorHAnsi" w:hAnsiTheme="minorHAnsi"/>
          <w:sz w:val="22"/>
          <w:szCs w:val="22"/>
        </w:rPr>
      </w:pPr>
    </w:p>
    <w:p w14:paraId="0140F4AA" w14:textId="77777777" w:rsidR="00194879" w:rsidRPr="001916C1" w:rsidRDefault="00194879" w:rsidP="00194879">
      <w:pPr>
        <w:rPr>
          <w:rFonts w:asciiTheme="minorHAnsi" w:hAnsiTheme="minorHAnsi"/>
          <w:sz w:val="22"/>
          <w:szCs w:val="22"/>
        </w:rPr>
      </w:pPr>
    </w:p>
    <w:p w14:paraId="7ACDA94C" w14:textId="16014961" w:rsidR="00194879" w:rsidRPr="001916C1" w:rsidRDefault="00194879" w:rsidP="00194879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 xml:space="preserve">Rodičovské združenie dňa </w:t>
      </w:r>
    </w:p>
    <w:p w14:paraId="4A68D498" w14:textId="32B0BA90" w:rsidR="00194879" w:rsidRPr="001916C1" w:rsidRDefault="00194879" w:rsidP="00194879">
      <w:pPr>
        <w:rPr>
          <w:rFonts w:asciiTheme="minorHAnsi" w:hAnsiTheme="minorHAnsi"/>
          <w:sz w:val="22"/>
          <w:szCs w:val="22"/>
        </w:rPr>
      </w:pPr>
    </w:p>
    <w:p w14:paraId="40F1FD01" w14:textId="6E4894B9" w:rsidR="00194879" w:rsidRPr="001916C1" w:rsidRDefault="00194879" w:rsidP="00194879">
      <w:pPr>
        <w:rPr>
          <w:rFonts w:asciiTheme="minorHAnsi" w:hAnsiTheme="minorHAnsi"/>
          <w:sz w:val="22"/>
          <w:szCs w:val="22"/>
        </w:rPr>
      </w:pPr>
      <w:r w:rsidRPr="001916C1">
        <w:rPr>
          <w:rFonts w:asciiTheme="minorHAnsi" w:hAnsiTheme="minorHAnsi"/>
          <w:sz w:val="22"/>
          <w:szCs w:val="22"/>
        </w:rPr>
        <w:t>Prezenčná listina</w:t>
      </w:r>
    </w:p>
    <w:sectPr w:rsidR="00194879" w:rsidRPr="001916C1" w:rsidSect="00695773">
      <w:headerReference w:type="default" r:id="rId8"/>
      <w:footerReference w:type="default" r:id="rId9"/>
      <w:footnotePr>
        <w:pos w:val="beneathText"/>
      </w:footnotePr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02CE4" w14:textId="77777777" w:rsidR="000F0BF6" w:rsidRDefault="000F0BF6" w:rsidP="00AD430C">
      <w:r>
        <w:separator/>
      </w:r>
    </w:p>
  </w:endnote>
  <w:endnote w:type="continuationSeparator" w:id="0">
    <w:p w14:paraId="3887991C" w14:textId="77777777" w:rsidR="000F0BF6" w:rsidRDefault="000F0BF6" w:rsidP="00AD4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1944647"/>
      <w:docPartObj>
        <w:docPartGallery w:val="Page Numbers (Bottom of Page)"/>
        <w:docPartUnique/>
      </w:docPartObj>
    </w:sdtPr>
    <w:sdtEndPr/>
    <w:sdtContent>
      <w:p w14:paraId="4FD82D10" w14:textId="65ECFAC2" w:rsidR="00CF2888" w:rsidRDefault="00CF2888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7967">
          <w:rPr>
            <w:noProof/>
          </w:rPr>
          <w:t>3</w:t>
        </w:r>
        <w:r w:rsidR="00897967">
          <w:rPr>
            <w:noProof/>
          </w:rPr>
          <w:t>3</w:t>
        </w:r>
        <w:r>
          <w:fldChar w:fldCharType="end"/>
        </w:r>
      </w:p>
    </w:sdtContent>
  </w:sdt>
  <w:p w14:paraId="71CF6301" w14:textId="77777777" w:rsidR="00CF2888" w:rsidRDefault="00CF288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9C303" w14:textId="77777777" w:rsidR="000F0BF6" w:rsidRDefault="000F0BF6" w:rsidP="00AD430C">
      <w:r>
        <w:separator/>
      </w:r>
    </w:p>
  </w:footnote>
  <w:footnote w:type="continuationSeparator" w:id="0">
    <w:p w14:paraId="6A18FC12" w14:textId="77777777" w:rsidR="000F0BF6" w:rsidRDefault="000F0BF6" w:rsidP="00AD43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65508" w14:textId="5971ADD8" w:rsidR="00CF2888" w:rsidRDefault="00CF2888">
    <w:pPr>
      <w:pStyle w:val="Hlavika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 w15:restartNumberingAfterBreak="0">
    <w:nsid w:val="01442954"/>
    <w:multiLevelType w:val="multilevel"/>
    <w:tmpl w:val="88A6B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42F38F7"/>
    <w:multiLevelType w:val="hybridMultilevel"/>
    <w:tmpl w:val="496E8BA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4B6272"/>
    <w:multiLevelType w:val="multilevel"/>
    <w:tmpl w:val="E24AA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1E03C5"/>
    <w:multiLevelType w:val="hybridMultilevel"/>
    <w:tmpl w:val="F8A42F44"/>
    <w:lvl w:ilvl="0" w:tplc="8B802836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A939AC"/>
    <w:multiLevelType w:val="hybridMultilevel"/>
    <w:tmpl w:val="6B66B56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CE7B35"/>
    <w:multiLevelType w:val="hybridMultilevel"/>
    <w:tmpl w:val="D7E89960"/>
    <w:lvl w:ilvl="0" w:tplc="CEF409AC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A21CE4"/>
    <w:multiLevelType w:val="multilevel"/>
    <w:tmpl w:val="01B0F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551C29"/>
    <w:multiLevelType w:val="hybridMultilevel"/>
    <w:tmpl w:val="35F685F8"/>
    <w:lvl w:ilvl="0" w:tplc="847AA1C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C9098B"/>
    <w:multiLevelType w:val="multilevel"/>
    <w:tmpl w:val="93EC5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7193970">
    <w:abstractNumId w:val="14"/>
  </w:num>
  <w:num w:numId="2" w16cid:durableId="2054384215">
    <w:abstractNumId w:val="16"/>
  </w:num>
  <w:num w:numId="3" w16cid:durableId="896862824">
    <w:abstractNumId w:val="10"/>
  </w:num>
  <w:num w:numId="4" w16cid:durableId="2123456827">
    <w:abstractNumId w:val="12"/>
  </w:num>
  <w:num w:numId="5" w16cid:durableId="1415205185">
    <w:abstractNumId w:val="13"/>
  </w:num>
  <w:num w:numId="6" w16cid:durableId="163983699">
    <w:abstractNumId w:val="17"/>
  </w:num>
  <w:num w:numId="7" w16cid:durableId="511341045">
    <w:abstractNumId w:val="9"/>
  </w:num>
  <w:num w:numId="8" w16cid:durableId="1122379032">
    <w:abstractNumId w:val="15"/>
  </w:num>
  <w:num w:numId="9" w16cid:durableId="1851672707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9C2"/>
    <w:rsid w:val="0001209C"/>
    <w:rsid w:val="000124E3"/>
    <w:rsid w:val="00013DEE"/>
    <w:rsid w:val="0002233B"/>
    <w:rsid w:val="00025214"/>
    <w:rsid w:val="00025370"/>
    <w:rsid w:val="00025753"/>
    <w:rsid w:val="00026103"/>
    <w:rsid w:val="00031065"/>
    <w:rsid w:val="000353B6"/>
    <w:rsid w:val="00042499"/>
    <w:rsid w:val="000435D5"/>
    <w:rsid w:val="00050A0F"/>
    <w:rsid w:val="00050D12"/>
    <w:rsid w:val="00053579"/>
    <w:rsid w:val="000540B6"/>
    <w:rsid w:val="00057274"/>
    <w:rsid w:val="000628B1"/>
    <w:rsid w:val="000830E5"/>
    <w:rsid w:val="00083724"/>
    <w:rsid w:val="00090404"/>
    <w:rsid w:val="00092DC2"/>
    <w:rsid w:val="00095229"/>
    <w:rsid w:val="000A2951"/>
    <w:rsid w:val="000A2C6B"/>
    <w:rsid w:val="000A4596"/>
    <w:rsid w:val="000B11FE"/>
    <w:rsid w:val="000B7339"/>
    <w:rsid w:val="000C3182"/>
    <w:rsid w:val="000C4DF8"/>
    <w:rsid w:val="000C75F8"/>
    <w:rsid w:val="000D15C4"/>
    <w:rsid w:val="000D4E6E"/>
    <w:rsid w:val="000E030F"/>
    <w:rsid w:val="000E0F28"/>
    <w:rsid w:val="000E6BEC"/>
    <w:rsid w:val="000F0BF6"/>
    <w:rsid w:val="000F6E37"/>
    <w:rsid w:val="0010251C"/>
    <w:rsid w:val="001035F4"/>
    <w:rsid w:val="00105412"/>
    <w:rsid w:val="00107E0B"/>
    <w:rsid w:val="00112AFA"/>
    <w:rsid w:val="0011477E"/>
    <w:rsid w:val="0012064F"/>
    <w:rsid w:val="001264A7"/>
    <w:rsid w:val="00126EBE"/>
    <w:rsid w:val="001311DD"/>
    <w:rsid w:val="0013724C"/>
    <w:rsid w:val="00137BD2"/>
    <w:rsid w:val="0014008B"/>
    <w:rsid w:val="00141F95"/>
    <w:rsid w:val="001475A3"/>
    <w:rsid w:val="00150BEA"/>
    <w:rsid w:val="00155709"/>
    <w:rsid w:val="001566D9"/>
    <w:rsid w:val="00170713"/>
    <w:rsid w:val="00173E3A"/>
    <w:rsid w:val="001742E0"/>
    <w:rsid w:val="0017569D"/>
    <w:rsid w:val="001916C1"/>
    <w:rsid w:val="001926FC"/>
    <w:rsid w:val="00194879"/>
    <w:rsid w:val="001B090C"/>
    <w:rsid w:val="001B12DC"/>
    <w:rsid w:val="001D1F6F"/>
    <w:rsid w:val="001D4010"/>
    <w:rsid w:val="001E1693"/>
    <w:rsid w:val="001E41BD"/>
    <w:rsid w:val="00200177"/>
    <w:rsid w:val="00210CEF"/>
    <w:rsid w:val="00210F46"/>
    <w:rsid w:val="002114F0"/>
    <w:rsid w:val="0021546A"/>
    <w:rsid w:val="00233566"/>
    <w:rsid w:val="00240A34"/>
    <w:rsid w:val="0024272A"/>
    <w:rsid w:val="00256F21"/>
    <w:rsid w:val="00261116"/>
    <w:rsid w:val="00272BCF"/>
    <w:rsid w:val="00275713"/>
    <w:rsid w:val="0027713A"/>
    <w:rsid w:val="00281739"/>
    <w:rsid w:val="00290272"/>
    <w:rsid w:val="002940CF"/>
    <w:rsid w:val="00295831"/>
    <w:rsid w:val="00297B53"/>
    <w:rsid w:val="00297BF0"/>
    <w:rsid w:val="002A3D93"/>
    <w:rsid w:val="002A4007"/>
    <w:rsid w:val="002A6719"/>
    <w:rsid w:val="002B3923"/>
    <w:rsid w:val="002B7543"/>
    <w:rsid w:val="002B7CFE"/>
    <w:rsid w:val="002C068D"/>
    <w:rsid w:val="002C286D"/>
    <w:rsid w:val="002C2A32"/>
    <w:rsid w:val="002C3040"/>
    <w:rsid w:val="002C52D5"/>
    <w:rsid w:val="002C55A3"/>
    <w:rsid w:val="002D7E9C"/>
    <w:rsid w:val="002F27E8"/>
    <w:rsid w:val="002F5808"/>
    <w:rsid w:val="003170E0"/>
    <w:rsid w:val="00320EDA"/>
    <w:rsid w:val="00321240"/>
    <w:rsid w:val="0032265C"/>
    <w:rsid w:val="0033452C"/>
    <w:rsid w:val="00336ADC"/>
    <w:rsid w:val="003414F4"/>
    <w:rsid w:val="00344B2D"/>
    <w:rsid w:val="00347008"/>
    <w:rsid w:val="003504F7"/>
    <w:rsid w:val="0035104C"/>
    <w:rsid w:val="00365C8A"/>
    <w:rsid w:val="00365F78"/>
    <w:rsid w:val="00371D1C"/>
    <w:rsid w:val="003751C0"/>
    <w:rsid w:val="00375361"/>
    <w:rsid w:val="00377C97"/>
    <w:rsid w:val="003961F4"/>
    <w:rsid w:val="00396751"/>
    <w:rsid w:val="00397E39"/>
    <w:rsid w:val="003A1948"/>
    <w:rsid w:val="003A30D4"/>
    <w:rsid w:val="003A3E19"/>
    <w:rsid w:val="003B2FF5"/>
    <w:rsid w:val="003C230E"/>
    <w:rsid w:val="003C529A"/>
    <w:rsid w:val="003D1C6F"/>
    <w:rsid w:val="003D5FF1"/>
    <w:rsid w:val="003D6755"/>
    <w:rsid w:val="003E61A8"/>
    <w:rsid w:val="003F1119"/>
    <w:rsid w:val="003F159B"/>
    <w:rsid w:val="003F263F"/>
    <w:rsid w:val="003F38AD"/>
    <w:rsid w:val="004001F4"/>
    <w:rsid w:val="0040119A"/>
    <w:rsid w:val="00402358"/>
    <w:rsid w:val="004118F1"/>
    <w:rsid w:val="00417ADB"/>
    <w:rsid w:val="004235FB"/>
    <w:rsid w:val="00424B93"/>
    <w:rsid w:val="00432F67"/>
    <w:rsid w:val="0043704D"/>
    <w:rsid w:val="00437B2F"/>
    <w:rsid w:val="00441388"/>
    <w:rsid w:val="0045131C"/>
    <w:rsid w:val="00452CC9"/>
    <w:rsid w:val="00464716"/>
    <w:rsid w:val="00472CBE"/>
    <w:rsid w:val="00474C72"/>
    <w:rsid w:val="004836C0"/>
    <w:rsid w:val="004850FD"/>
    <w:rsid w:val="00487228"/>
    <w:rsid w:val="00495866"/>
    <w:rsid w:val="00497F65"/>
    <w:rsid w:val="004B3BAA"/>
    <w:rsid w:val="004B673D"/>
    <w:rsid w:val="004C3952"/>
    <w:rsid w:val="004D3F96"/>
    <w:rsid w:val="004D40F4"/>
    <w:rsid w:val="004E3A39"/>
    <w:rsid w:val="004E6036"/>
    <w:rsid w:val="004F1498"/>
    <w:rsid w:val="00504E3C"/>
    <w:rsid w:val="0051032C"/>
    <w:rsid w:val="005139C2"/>
    <w:rsid w:val="00520335"/>
    <w:rsid w:val="005219FA"/>
    <w:rsid w:val="00522EFA"/>
    <w:rsid w:val="005237B8"/>
    <w:rsid w:val="00525A51"/>
    <w:rsid w:val="00537A9D"/>
    <w:rsid w:val="0054069B"/>
    <w:rsid w:val="0055783A"/>
    <w:rsid w:val="005620E7"/>
    <w:rsid w:val="00562262"/>
    <w:rsid w:val="00580843"/>
    <w:rsid w:val="00582FB4"/>
    <w:rsid w:val="00583D2C"/>
    <w:rsid w:val="00584E3D"/>
    <w:rsid w:val="00585E6E"/>
    <w:rsid w:val="00590025"/>
    <w:rsid w:val="00590A8C"/>
    <w:rsid w:val="00592183"/>
    <w:rsid w:val="00593990"/>
    <w:rsid w:val="005A0B11"/>
    <w:rsid w:val="005A2B9F"/>
    <w:rsid w:val="005A33E5"/>
    <w:rsid w:val="005A6377"/>
    <w:rsid w:val="005B5E78"/>
    <w:rsid w:val="005C5E7E"/>
    <w:rsid w:val="005D05ED"/>
    <w:rsid w:val="005D0617"/>
    <w:rsid w:val="005D38F8"/>
    <w:rsid w:val="005D4B89"/>
    <w:rsid w:val="005E13D1"/>
    <w:rsid w:val="005E4D5C"/>
    <w:rsid w:val="005E77AD"/>
    <w:rsid w:val="005F2768"/>
    <w:rsid w:val="005F2B53"/>
    <w:rsid w:val="00600256"/>
    <w:rsid w:val="00603349"/>
    <w:rsid w:val="00603AAD"/>
    <w:rsid w:val="006047C2"/>
    <w:rsid w:val="00611540"/>
    <w:rsid w:val="00613160"/>
    <w:rsid w:val="006269A5"/>
    <w:rsid w:val="00631349"/>
    <w:rsid w:val="00633602"/>
    <w:rsid w:val="00643131"/>
    <w:rsid w:val="00643958"/>
    <w:rsid w:val="006505DC"/>
    <w:rsid w:val="006510D8"/>
    <w:rsid w:val="00652E47"/>
    <w:rsid w:val="0065374E"/>
    <w:rsid w:val="0066331A"/>
    <w:rsid w:val="006841CF"/>
    <w:rsid w:val="00685BE7"/>
    <w:rsid w:val="0068775E"/>
    <w:rsid w:val="00695773"/>
    <w:rsid w:val="006968C4"/>
    <w:rsid w:val="006A2721"/>
    <w:rsid w:val="006B5112"/>
    <w:rsid w:val="006B71EF"/>
    <w:rsid w:val="006C6445"/>
    <w:rsid w:val="006D0E79"/>
    <w:rsid w:val="006D2FAC"/>
    <w:rsid w:val="006D37C9"/>
    <w:rsid w:val="006D71C7"/>
    <w:rsid w:val="006D76E1"/>
    <w:rsid w:val="006E3F98"/>
    <w:rsid w:val="006E4268"/>
    <w:rsid w:val="006E4BD9"/>
    <w:rsid w:val="006E4C83"/>
    <w:rsid w:val="006E52A0"/>
    <w:rsid w:val="006F3AA3"/>
    <w:rsid w:val="007015CB"/>
    <w:rsid w:val="0072072A"/>
    <w:rsid w:val="00724AFE"/>
    <w:rsid w:val="00724C1D"/>
    <w:rsid w:val="00726372"/>
    <w:rsid w:val="007265C3"/>
    <w:rsid w:val="00726F41"/>
    <w:rsid w:val="00735D99"/>
    <w:rsid w:val="00741464"/>
    <w:rsid w:val="00742CFB"/>
    <w:rsid w:val="00744B95"/>
    <w:rsid w:val="00751869"/>
    <w:rsid w:val="007520E6"/>
    <w:rsid w:val="007632B7"/>
    <w:rsid w:val="0076534A"/>
    <w:rsid w:val="00766764"/>
    <w:rsid w:val="0076715B"/>
    <w:rsid w:val="007677DC"/>
    <w:rsid w:val="007723CC"/>
    <w:rsid w:val="00794714"/>
    <w:rsid w:val="00796983"/>
    <w:rsid w:val="007C7C4E"/>
    <w:rsid w:val="007D0548"/>
    <w:rsid w:val="007D4D43"/>
    <w:rsid w:val="007E1423"/>
    <w:rsid w:val="007E143A"/>
    <w:rsid w:val="007F1F80"/>
    <w:rsid w:val="007F733D"/>
    <w:rsid w:val="00805522"/>
    <w:rsid w:val="008067DC"/>
    <w:rsid w:val="00811C90"/>
    <w:rsid w:val="00811FA6"/>
    <w:rsid w:val="00820B23"/>
    <w:rsid w:val="0082737D"/>
    <w:rsid w:val="00832B8F"/>
    <w:rsid w:val="008343CA"/>
    <w:rsid w:val="00836E69"/>
    <w:rsid w:val="00847209"/>
    <w:rsid w:val="00853C8A"/>
    <w:rsid w:val="00854413"/>
    <w:rsid w:val="00860912"/>
    <w:rsid w:val="008820A8"/>
    <w:rsid w:val="008936DC"/>
    <w:rsid w:val="00897967"/>
    <w:rsid w:val="008A022A"/>
    <w:rsid w:val="008B4738"/>
    <w:rsid w:val="008B6CD4"/>
    <w:rsid w:val="008B7404"/>
    <w:rsid w:val="008C5FE3"/>
    <w:rsid w:val="008D3E9F"/>
    <w:rsid w:val="008F1C98"/>
    <w:rsid w:val="0090188E"/>
    <w:rsid w:val="0091416F"/>
    <w:rsid w:val="009141B5"/>
    <w:rsid w:val="009173EA"/>
    <w:rsid w:val="00923237"/>
    <w:rsid w:val="009257BC"/>
    <w:rsid w:val="00933055"/>
    <w:rsid w:val="00934A3C"/>
    <w:rsid w:val="0093766F"/>
    <w:rsid w:val="009411DE"/>
    <w:rsid w:val="0095086C"/>
    <w:rsid w:val="00951969"/>
    <w:rsid w:val="00957C15"/>
    <w:rsid w:val="00961BD1"/>
    <w:rsid w:val="00983EEE"/>
    <w:rsid w:val="009B139C"/>
    <w:rsid w:val="009B4345"/>
    <w:rsid w:val="009B6437"/>
    <w:rsid w:val="009C0A5B"/>
    <w:rsid w:val="009E29D2"/>
    <w:rsid w:val="009E3FA4"/>
    <w:rsid w:val="009E41A4"/>
    <w:rsid w:val="00A005EE"/>
    <w:rsid w:val="00A06D6F"/>
    <w:rsid w:val="00A11CF4"/>
    <w:rsid w:val="00A12085"/>
    <w:rsid w:val="00A12C74"/>
    <w:rsid w:val="00A12E10"/>
    <w:rsid w:val="00A1755D"/>
    <w:rsid w:val="00A25A59"/>
    <w:rsid w:val="00A274B3"/>
    <w:rsid w:val="00A32C56"/>
    <w:rsid w:val="00A35838"/>
    <w:rsid w:val="00A4570D"/>
    <w:rsid w:val="00A523F5"/>
    <w:rsid w:val="00A5621C"/>
    <w:rsid w:val="00A56F64"/>
    <w:rsid w:val="00A61241"/>
    <w:rsid w:val="00A66205"/>
    <w:rsid w:val="00A73DAF"/>
    <w:rsid w:val="00A93FF7"/>
    <w:rsid w:val="00A97FAE"/>
    <w:rsid w:val="00AA1DC7"/>
    <w:rsid w:val="00AB257C"/>
    <w:rsid w:val="00AB37B7"/>
    <w:rsid w:val="00AD430C"/>
    <w:rsid w:val="00AD445A"/>
    <w:rsid w:val="00AE31EE"/>
    <w:rsid w:val="00AE64D8"/>
    <w:rsid w:val="00AE7316"/>
    <w:rsid w:val="00AF0530"/>
    <w:rsid w:val="00AF106D"/>
    <w:rsid w:val="00B047D9"/>
    <w:rsid w:val="00B07564"/>
    <w:rsid w:val="00B11E9A"/>
    <w:rsid w:val="00B30A83"/>
    <w:rsid w:val="00B3185D"/>
    <w:rsid w:val="00B33D5E"/>
    <w:rsid w:val="00B41325"/>
    <w:rsid w:val="00B46425"/>
    <w:rsid w:val="00B51328"/>
    <w:rsid w:val="00B61AC7"/>
    <w:rsid w:val="00B639A1"/>
    <w:rsid w:val="00B65490"/>
    <w:rsid w:val="00B70E27"/>
    <w:rsid w:val="00B70F3E"/>
    <w:rsid w:val="00B77BEB"/>
    <w:rsid w:val="00B85E9B"/>
    <w:rsid w:val="00B926C5"/>
    <w:rsid w:val="00B93BB9"/>
    <w:rsid w:val="00B95BFC"/>
    <w:rsid w:val="00BA3236"/>
    <w:rsid w:val="00BA4DDD"/>
    <w:rsid w:val="00BC2DD9"/>
    <w:rsid w:val="00BD1CF7"/>
    <w:rsid w:val="00BD2EF0"/>
    <w:rsid w:val="00BD40DB"/>
    <w:rsid w:val="00BE010E"/>
    <w:rsid w:val="00BE7303"/>
    <w:rsid w:val="00BF08C3"/>
    <w:rsid w:val="00BF3B78"/>
    <w:rsid w:val="00C12E0C"/>
    <w:rsid w:val="00C15BCA"/>
    <w:rsid w:val="00C303D9"/>
    <w:rsid w:val="00C3376E"/>
    <w:rsid w:val="00C34810"/>
    <w:rsid w:val="00C420AB"/>
    <w:rsid w:val="00C43423"/>
    <w:rsid w:val="00C47346"/>
    <w:rsid w:val="00C65659"/>
    <w:rsid w:val="00C82C73"/>
    <w:rsid w:val="00C83F97"/>
    <w:rsid w:val="00C84B42"/>
    <w:rsid w:val="00C84E16"/>
    <w:rsid w:val="00C853EC"/>
    <w:rsid w:val="00C8765F"/>
    <w:rsid w:val="00C94DED"/>
    <w:rsid w:val="00CB3DC0"/>
    <w:rsid w:val="00CB55BE"/>
    <w:rsid w:val="00CC0224"/>
    <w:rsid w:val="00CC2584"/>
    <w:rsid w:val="00CD732D"/>
    <w:rsid w:val="00CF2888"/>
    <w:rsid w:val="00D13A9C"/>
    <w:rsid w:val="00D15CB3"/>
    <w:rsid w:val="00D32CD3"/>
    <w:rsid w:val="00D37C18"/>
    <w:rsid w:val="00D404B4"/>
    <w:rsid w:val="00D44916"/>
    <w:rsid w:val="00D47774"/>
    <w:rsid w:val="00D52F7D"/>
    <w:rsid w:val="00D60EE0"/>
    <w:rsid w:val="00D6515E"/>
    <w:rsid w:val="00D6572C"/>
    <w:rsid w:val="00D65C19"/>
    <w:rsid w:val="00D66B26"/>
    <w:rsid w:val="00D678D9"/>
    <w:rsid w:val="00D73823"/>
    <w:rsid w:val="00D767F2"/>
    <w:rsid w:val="00D76B58"/>
    <w:rsid w:val="00D772D2"/>
    <w:rsid w:val="00D86DCD"/>
    <w:rsid w:val="00D91F4E"/>
    <w:rsid w:val="00DA190E"/>
    <w:rsid w:val="00DA1A5E"/>
    <w:rsid w:val="00DA5ED3"/>
    <w:rsid w:val="00DA6ADD"/>
    <w:rsid w:val="00DA6E56"/>
    <w:rsid w:val="00DB25C7"/>
    <w:rsid w:val="00DB36F7"/>
    <w:rsid w:val="00DC1301"/>
    <w:rsid w:val="00DC152E"/>
    <w:rsid w:val="00DC2D58"/>
    <w:rsid w:val="00DC517C"/>
    <w:rsid w:val="00DD4115"/>
    <w:rsid w:val="00DE497D"/>
    <w:rsid w:val="00DE4B9B"/>
    <w:rsid w:val="00DF5F5B"/>
    <w:rsid w:val="00DF64D4"/>
    <w:rsid w:val="00E0548A"/>
    <w:rsid w:val="00E14E45"/>
    <w:rsid w:val="00E16E24"/>
    <w:rsid w:val="00E32299"/>
    <w:rsid w:val="00E327FE"/>
    <w:rsid w:val="00E441EA"/>
    <w:rsid w:val="00E51900"/>
    <w:rsid w:val="00E51DBC"/>
    <w:rsid w:val="00E5729E"/>
    <w:rsid w:val="00E64833"/>
    <w:rsid w:val="00E666CF"/>
    <w:rsid w:val="00E66E09"/>
    <w:rsid w:val="00E70EA8"/>
    <w:rsid w:val="00E75DFF"/>
    <w:rsid w:val="00E7613B"/>
    <w:rsid w:val="00E82020"/>
    <w:rsid w:val="00E85B44"/>
    <w:rsid w:val="00E94026"/>
    <w:rsid w:val="00E97F55"/>
    <w:rsid w:val="00EA267C"/>
    <w:rsid w:val="00EA66F8"/>
    <w:rsid w:val="00EA6A7A"/>
    <w:rsid w:val="00ED4545"/>
    <w:rsid w:val="00EE5DFF"/>
    <w:rsid w:val="00EF1ACF"/>
    <w:rsid w:val="00EF3808"/>
    <w:rsid w:val="00EF3C9E"/>
    <w:rsid w:val="00EF76B8"/>
    <w:rsid w:val="00F04509"/>
    <w:rsid w:val="00F06B2A"/>
    <w:rsid w:val="00F103AF"/>
    <w:rsid w:val="00F12B82"/>
    <w:rsid w:val="00F2101A"/>
    <w:rsid w:val="00F2121E"/>
    <w:rsid w:val="00F27B4B"/>
    <w:rsid w:val="00F30486"/>
    <w:rsid w:val="00F37D6B"/>
    <w:rsid w:val="00F409C7"/>
    <w:rsid w:val="00F459CE"/>
    <w:rsid w:val="00F55C44"/>
    <w:rsid w:val="00F622AA"/>
    <w:rsid w:val="00F63571"/>
    <w:rsid w:val="00F7572D"/>
    <w:rsid w:val="00F80921"/>
    <w:rsid w:val="00F819AA"/>
    <w:rsid w:val="00F85CD9"/>
    <w:rsid w:val="00F9416B"/>
    <w:rsid w:val="00F9505B"/>
    <w:rsid w:val="00FA4645"/>
    <w:rsid w:val="00FB042D"/>
    <w:rsid w:val="00FB2D4A"/>
    <w:rsid w:val="00FC286E"/>
    <w:rsid w:val="00FC474C"/>
    <w:rsid w:val="00FC7887"/>
    <w:rsid w:val="00FD7A2F"/>
    <w:rsid w:val="00FE24C1"/>
    <w:rsid w:val="00FE259D"/>
    <w:rsid w:val="00FE39C5"/>
    <w:rsid w:val="00FE43D0"/>
    <w:rsid w:val="00FF1A8B"/>
    <w:rsid w:val="00FF426D"/>
    <w:rsid w:val="00FF599F"/>
    <w:rsid w:val="00FF5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B77F8"/>
  <w15:docId w15:val="{6A44768E-CEDE-4B4C-BF73-E93DED651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95773"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link w:val="Nadpis1Char"/>
    <w:uiPriority w:val="9"/>
    <w:qFormat/>
    <w:rsid w:val="007E1423"/>
    <w:pPr>
      <w:keepNext/>
      <w:keepLines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2z0">
    <w:name w:val="WW8Num2z0"/>
    <w:rsid w:val="00695773"/>
    <w:rPr>
      <w:rFonts w:ascii="Symbol" w:hAnsi="Symbol"/>
    </w:rPr>
  </w:style>
  <w:style w:type="character" w:customStyle="1" w:styleId="WW8Num4z0">
    <w:name w:val="WW8Num4z0"/>
    <w:rsid w:val="00695773"/>
    <w:rPr>
      <w:rFonts w:ascii="Times New Roman" w:eastAsia="Times New Roman" w:hAnsi="Times New Roman" w:cs="Times New Roman"/>
    </w:rPr>
  </w:style>
  <w:style w:type="character" w:customStyle="1" w:styleId="WW8Num6z0">
    <w:name w:val="WW8Num6z0"/>
    <w:rsid w:val="00695773"/>
    <w:rPr>
      <w:b/>
    </w:rPr>
  </w:style>
  <w:style w:type="character" w:customStyle="1" w:styleId="WW8Num8z0">
    <w:name w:val="WW8Num8z0"/>
    <w:rsid w:val="00695773"/>
    <w:rPr>
      <w:rFonts w:ascii="Symbol" w:hAnsi="Symbol"/>
    </w:rPr>
  </w:style>
  <w:style w:type="character" w:customStyle="1" w:styleId="WW8Num9z0">
    <w:name w:val="WW8Num9z0"/>
    <w:rsid w:val="00695773"/>
    <w:rPr>
      <w:rFonts w:ascii="Symbol" w:hAnsi="Symbol"/>
    </w:rPr>
  </w:style>
  <w:style w:type="character" w:customStyle="1" w:styleId="WW8Num10z0">
    <w:name w:val="WW8Num10z0"/>
    <w:rsid w:val="00695773"/>
    <w:rPr>
      <w:rFonts w:ascii="Symbol" w:hAnsi="Symbol"/>
    </w:rPr>
  </w:style>
  <w:style w:type="character" w:customStyle="1" w:styleId="Absatz-Standardschriftart">
    <w:name w:val="Absatz-Standardschriftart"/>
    <w:rsid w:val="00695773"/>
  </w:style>
  <w:style w:type="character" w:customStyle="1" w:styleId="WW-Absatz-Standardschriftart">
    <w:name w:val="WW-Absatz-Standardschriftart"/>
    <w:rsid w:val="00695773"/>
  </w:style>
  <w:style w:type="character" w:customStyle="1" w:styleId="WW8Num2z1">
    <w:name w:val="WW8Num2z1"/>
    <w:rsid w:val="00695773"/>
    <w:rPr>
      <w:rFonts w:ascii="Courier New" w:hAnsi="Courier New" w:cs="Courier New"/>
    </w:rPr>
  </w:style>
  <w:style w:type="character" w:customStyle="1" w:styleId="WW8Num2z2">
    <w:name w:val="WW8Num2z2"/>
    <w:rsid w:val="00695773"/>
    <w:rPr>
      <w:rFonts w:ascii="Wingdings" w:hAnsi="Wingdings"/>
    </w:rPr>
  </w:style>
  <w:style w:type="character" w:customStyle="1" w:styleId="WW8Num4z1">
    <w:name w:val="WW8Num4z1"/>
    <w:rsid w:val="00695773"/>
    <w:rPr>
      <w:rFonts w:ascii="Courier New" w:hAnsi="Courier New" w:cs="Courier New"/>
    </w:rPr>
  </w:style>
  <w:style w:type="character" w:customStyle="1" w:styleId="WW8Num4z2">
    <w:name w:val="WW8Num4z2"/>
    <w:rsid w:val="00695773"/>
    <w:rPr>
      <w:rFonts w:ascii="Wingdings" w:hAnsi="Wingdings"/>
    </w:rPr>
  </w:style>
  <w:style w:type="character" w:customStyle="1" w:styleId="WW8Num4z3">
    <w:name w:val="WW8Num4z3"/>
    <w:rsid w:val="00695773"/>
    <w:rPr>
      <w:rFonts w:ascii="Symbol" w:hAnsi="Symbol"/>
    </w:rPr>
  </w:style>
  <w:style w:type="character" w:customStyle="1" w:styleId="WW8Num8z1">
    <w:name w:val="WW8Num8z1"/>
    <w:rsid w:val="00695773"/>
    <w:rPr>
      <w:rFonts w:ascii="Courier New" w:hAnsi="Courier New" w:cs="Courier New"/>
    </w:rPr>
  </w:style>
  <w:style w:type="character" w:customStyle="1" w:styleId="WW8Num8z2">
    <w:name w:val="WW8Num8z2"/>
    <w:rsid w:val="00695773"/>
    <w:rPr>
      <w:rFonts w:ascii="Wingdings" w:hAnsi="Wingdings"/>
    </w:rPr>
  </w:style>
  <w:style w:type="character" w:customStyle="1" w:styleId="WW8Num9z1">
    <w:name w:val="WW8Num9z1"/>
    <w:rsid w:val="00695773"/>
    <w:rPr>
      <w:rFonts w:ascii="Courier New" w:hAnsi="Courier New" w:cs="Courier New"/>
    </w:rPr>
  </w:style>
  <w:style w:type="character" w:customStyle="1" w:styleId="WW8Num9z2">
    <w:name w:val="WW8Num9z2"/>
    <w:rsid w:val="00695773"/>
    <w:rPr>
      <w:rFonts w:ascii="Wingdings" w:hAnsi="Wingdings"/>
    </w:rPr>
  </w:style>
  <w:style w:type="character" w:customStyle="1" w:styleId="WW8Num10z1">
    <w:name w:val="WW8Num10z1"/>
    <w:rsid w:val="00695773"/>
    <w:rPr>
      <w:rFonts w:ascii="Courier New" w:hAnsi="Courier New" w:cs="Courier New"/>
    </w:rPr>
  </w:style>
  <w:style w:type="character" w:customStyle="1" w:styleId="WW8Num10z2">
    <w:name w:val="WW8Num10z2"/>
    <w:rsid w:val="00695773"/>
    <w:rPr>
      <w:rFonts w:ascii="Wingdings" w:hAnsi="Wingdings"/>
    </w:rPr>
  </w:style>
  <w:style w:type="character" w:customStyle="1" w:styleId="Predvolenpsmoodseku1">
    <w:name w:val="Predvolené písmo odseku1"/>
    <w:rsid w:val="00695773"/>
  </w:style>
  <w:style w:type="paragraph" w:customStyle="1" w:styleId="Nadpis">
    <w:name w:val="Nadpis"/>
    <w:basedOn w:val="Normlny"/>
    <w:next w:val="Zkladntext"/>
    <w:rsid w:val="0069577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y"/>
    <w:semiHidden/>
    <w:rsid w:val="00695773"/>
    <w:pPr>
      <w:spacing w:after="120"/>
    </w:pPr>
  </w:style>
  <w:style w:type="paragraph" w:styleId="Zoznam">
    <w:name w:val="List"/>
    <w:basedOn w:val="Zkladntext"/>
    <w:semiHidden/>
    <w:rsid w:val="00695773"/>
    <w:rPr>
      <w:rFonts w:cs="Tahoma"/>
    </w:rPr>
  </w:style>
  <w:style w:type="paragraph" w:customStyle="1" w:styleId="Popisok">
    <w:name w:val="Popisok"/>
    <w:basedOn w:val="Normlny"/>
    <w:rsid w:val="00695773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y"/>
    <w:rsid w:val="00695773"/>
    <w:pPr>
      <w:suppressLineNumbers/>
    </w:pPr>
    <w:rPr>
      <w:rFonts w:cs="Tahoma"/>
    </w:rPr>
  </w:style>
  <w:style w:type="paragraph" w:styleId="Odsekzoznamu">
    <w:name w:val="List Paragraph"/>
    <w:basedOn w:val="Normlny"/>
    <w:uiPriority w:val="34"/>
    <w:qFormat/>
    <w:rsid w:val="007677DC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2575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25753"/>
    <w:rPr>
      <w:rFonts w:ascii="Segoe UI" w:hAnsi="Segoe UI" w:cs="Segoe UI"/>
      <w:sz w:val="18"/>
      <w:szCs w:val="18"/>
      <w:lang w:eastAsia="ar-SA"/>
    </w:rPr>
  </w:style>
  <w:style w:type="table" w:styleId="Mriekatabuky">
    <w:name w:val="Table Grid"/>
    <w:basedOn w:val="Normlnatabuka"/>
    <w:uiPriority w:val="59"/>
    <w:rsid w:val="00D738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Predvolenpsmoodseku"/>
    <w:link w:val="Nadpis1"/>
    <w:uiPriority w:val="9"/>
    <w:rsid w:val="007E14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Predvolenpsmoodseku"/>
    <w:rsid w:val="000628B1"/>
  </w:style>
  <w:style w:type="table" w:customStyle="1" w:styleId="TableNormal">
    <w:name w:val="Table Normal"/>
    <w:uiPriority w:val="2"/>
    <w:semiHidden/>
    <w:qFormat/>
    <w:rsid w:val="004B673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AD430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AD430C"/>
    <w:rPr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AD430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D430C"/>
    <w:rPr>
      <w:sz w:val="24"/>
      <w:szCs w:val="24"/>
      <w:lang w:eastAsia="ar-SA"/>
    </w:rPr>
  </w:style>
  <w:style w:type="table" w:customStyle="1" w:styleId="TableNormal1">
    <w:name w:val="Table Normal1"/>
    <w:uiPriority w:val="2"/>
    <w:semiHidden/>
    <w:qFormat/>
    <w:rsid w:val="00F0450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C21B65E-4758-4DF1-AD4D-AB5FB99B1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35</Pages>
  <Words>15705</Words>
  <Characters>89525</Characters>
  <Application>Microsoft Office Word</Application>
  <DocSecurity>0</DocSecurity>
  <Lines>746</Lines>
  <Paragraphs>210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Názov predškolského zariadenia: MATERSKÁ ŠKOLA</vt:lpstr>
    </vt:vector>
  </TitlesOfParts>
  <Company/>
  <LinksUpToDate>false</LinksUpToDate>
  <CharactersWithSpaces>105020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Názov predškolského zariadenia: MATERSKÁ ŠKOLA</dc:title>
  <dc:creator>Miroslav Paldan</dc:creator>
  <cp:lastModifiedBy>Dell</cp:lastModifiedBy>
  <cp:revision>12</cp:revision>
  <cp:lastPrinted>2025-09-03T08:24:00Z</cp:lastPrinted>
  <dcterms:created xsi:type="dcterms:W3CDTF">2025-08-26T11:38:00Z</dcterms:created>
  <dcterms:modified xsi:type="dcterms:W3CDTF">2025-09-08T10:42:00Z</dcterms:modified>
</cp:coreProperties>
</file>